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F193A" w14:textId="77777777" w:rsidR="00A23B3E" w:rsidRDefault="001269C0" w:rsidP="001269C0">
      <w:pPr>
        <w:pStyle w:val="Titolo1"/>
        <w:jc w:val="right"/>
        <w:rPr>
          <w:sz w:val="20"/>
          <w:szCs w:val="20"/>
        </w:rPr>
      </w:pPr>
      <w:r>
        <w:t>Modello C)</w:t>
      </w:r>
    </w:p>
    <w:p w14:paraId="7007A23B" w14:textId="77777777" w:rsidR="00A23B3E" w:rsidRPr="00981008" w:rsidRDefault="00A23B3E">
      <w:pPr>
        <w:spacing w:before="0" w:after="0"/>
        <w:rPr>
          <w:sz w:val="16"/>
          <w:szCs w:val="16"/>
        </w:rPr>
      </w:pPr>
    </w:p>
    <w:p w14:paraId="6FE79B4E" w14:textId="77777777" w:rsidR="00A23B3E" w:rsidRPr="00981008" w:rsidRDefault="00A23B3E">
      <w:pPr>
        <w:pStyle w:val="Annexetitre"/>
        <w:spacing w:before="0" w:after="0"/>
        <w:jc w:val="both"/>
        <w:rPr>
          <w:caps/>
          <w:sz w:val="16"/>
          <w:szCs w:val="16"/>
          <w:u w:val="none"/>
        </w:rPr>
      </w:pPr>
    </w:p>
    <w:p w14:paraId="233DF281" w14:textId="77777777" w:rsidR="00A23B3E" w:rsidRDefault="00A23B3E" w:rsidP="00A30CBB">
      <w:pPr>
        <w:pStyle w:val="Annexetitre"/>
        <w:spacing w:before="0" w:after="0"/>
      </w:pPr>
      <w:r>
        <w:rPr>
          <w:caps/>
          <w:sz w:val="16"/>
          <w:szCs w:val="16"/>
          <w:u w:val="none"/>
        </w:rPr>
        <w:t>Modello di formulario per</w:t>
      </w:r>
      <w:r w:rsidR="000A6A9E">
        <w:rPr>
          <w:caps/>
          <w:sz w:val="16"/>
          <w:szCs w:val="16"/>
          <w:u w:val="none"/>
        </w:rPr>
        <w:t xml:space="preserve"> </w:t>
      </w:r>
      <w:r>
        <w:rPr>
          <w:caps/>
          <w:sz w:val="16"/>
          <w:szCs w:val="16"/>
          <w:u w:val="none"/>
        </w:rPr>
        <w:t>il documento di gara unico europeo (DGUE)</w:t>
      </w:r>
    </w:p>
    <w:p w14:paraId="1A8CF963" w14:textId="77777777" w:rsidR="00A23B3E" w:rsidRPr="00981008" w:rsidRDefault="00A23B3E" w:rsidP="00FB3543">
      <w:pPr>
        <w:spacing w:before="0" w:after="0"/>
        <w:rPr>
          <w:sz w:val="16"/>
          <w:szCs w:val="16"/>
        </w:rPr>
      </w:pPr>
    </w:p>
    <w:p w14:paraId="2D47F91F"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3D2CEFE8" w14:textId="77777777" w:rsidR="00A23B3E" w:rsidRPr="00981008" w:rsidRDefault="00A23B3E">
      <w:pPr>
        <w:spacing w:before="0" w:after="0"/>
        <w:rPr>
          <w:sz w:val="16"/>
          <w:szCs w:val="16"/>
        </w:rPr>
      </w:pPr>
    </w:p>
    <w:p w14:paraId="7FFC625B" w14:textId="77777777" w:rsidR="00CB3E5B" w:rsidRPr="00981008" w:rsidRDefault="00CB3E5B">
      <w:pPr>
        <w:spacing w:before="0" w:after="0"/>
        <w:rPr>
          <w:sz w:val="16"/>
          <w:szCs w:val="16"/>
        </w:rPr>
      </w:pPr>
    </w:p>
    <w:p w14:paraId="10563D6A" w14:textId="77777777" w:rsidR="00A23B3E" w:rsidRPr="00C82398" w:rsidRDefault="00A23B3E" w:rsidP="00C82398">
      <w:pPr>
        <w:pBdr>
          <w:top w:val="single" w:sz="4" w:space="1" w:color="00000A"/>
          <w:left w:val="single" w:sz="4" w:space="4" w:color="00000A"/>
          <w:bottom w:val="single" w:sz="4" w:space="1" w:color="00000A"/>
          <w:right w:val="single" w:sz="4" w:space="9"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sidR="004F110E">
        <w:rPr>
          <w:rFonts w:ascii="Arial" w:hAnsi="Arial" w:cs="Arial"/>
          <w:b/>
          <w:i/>
          <w:w w:val="0"/>
          <w:sz w:val="15"/>
          <w:szCs w:val="15"/>
        </w:rPr>
        <w:t>Gazzetta ufficiale dell'Unione E</w:t>
      </w:r>
      <w:r>
        <w:rPr>
          <w:rFonts w:ascii="Arial" w:hAnsi="Arial" w:cs="Arial"/>
          <w:b/>
          <w:i/>
          <w:w w:val="0"/>
          <w:sz w:val="15"/>
          <w:szCs w:val="15"/>
        </w:rPr>
        <w:t>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 xml:space="preserve">Gazzetta </w:t>
      </w:r>
      <w:r w:rsidR="004F110E">
        <w:rPr>
          <w:rFonts w:ascii="Arial" w:hAnsi="Arial" w:cs="Arial"/>
          <w:b/>
          <w:i/>
          <w:sz w:val="15"/>
          <w:szCs w:val="15"/>
        </w:rPr>
        <w:t>U</w:t>
      </w:r>
      <w:r>
        <w:rPr>
          <w:rFonts w:ascii="Arial" w:hAnsi="Arial" w:cs="Arial"/>
          <w:b/>
          <w:i/>
          <w:sz w:val="15"/>
          <w:szCs w:val="15"/>
        </w:rPr>
        <w:t xml:space="preserve">fficiale dell'Unione </w:t>
      </w:r>
      <w:r w:rsidR="004F110E" w:rsidRPr="00C82398">
        <w:rPr>
          <w:rFonts w:ascii="Arial" w:hAnsi="Arial" w:cs="Arial"/>
          <w:b/>
          <w:i/>
          <w:sz w:val="15"/>
          <w:szCs w:val="15"/>
        </w:rPr>
        <w:t>E</w:t>
      </w:r>
      <w:r w:rsidRPr="00C82398">
        <w:rPr>
          <w:rFonts w:ascii="Arial" w:hAnsi="Arial" w:cs="Arial"/>
          <w:b/>
          <w:i/>
          <w:sz w:val="15"/>
          <w:szCs w:val="15"/>
        </w:rPr>
        <w:t>uropea</w:t>
      </w:r>
      <w:r w:rsidRPr="00C82398">
        <w:rPr>
          <w:rFonts w:ascii="Arial" w:hAnsi="Arial" w:cs="Arial"/>
          <w:b/>
          <w:sz w:val="15"/>
          <w:szCs w:val="15"/>
        </w:rPr>
        <w:t>:</w:t>
      </w:r>
    </w:p>
    <w:p w14:paraId="577EC4D4" w14:textId="4B8C0AEA" w:rsidR="00A23B3E" w:rsidRPr="00C82398" w:rsidRDefault="00A23B3E" w:rsidP="00C82398">
      <w:pPr>
        <w:pBdr>
          <w:top w:val="single" w:sz="4" w:space="1" w:color="00000A"/>
          <w:left w:val="single" w:sz="4" w:space="4" w:color="00000A"/>
          <w:bottom w:val="single" w:sz="4" w:space="1" w:color="00000A"/>
          <w:right w:val="single" w:sz="4" w:space="9" w:color="00000A"/>
        </w:pBdr>
        <w:shd w:val="clear" w:color="auto" w:fill="BFBFBF"/>
        <w:rPr>
          <w:rFonts w:ascii="Arial" w:hAnsi="Arial" w:cs="Arial"/>
          <w:b/>
          <w:sz w:val="15"/>
          <w:szCs w:val="15"/>
        </w:rPr>
      </w:pPr>
      <w:r w:rsidRPr="00C82398">
        <w:rPr>
          <w:rFonts w:ascii="Arial" w:hAnsi="Arial" w:cs="Arial"/>
          <w:b/>
          <w:sz w:val="15"/>
          <w:szCs w:val="15"/>
        </w:rPr>
        <w:t>GU UE S numero</w:t>
      </w:r>
      <w:r w:rsidR="009B3451">
        <w:rPr>
          <w:rFonts w:ascii="Arial" w:hAnsi="Arial" w:cs="Arial"/>
          <w:b/>
          <w:sz w:val="15"/>
          <w:szCs w:val="15"/>
        </w:rPr>
        <w:t xml:space="preserve"> ___</w:t>
      </w:r>
      <w:r w:rsidRPr="00C82398">
        <w:rPr>
          <w:rFonts w:ascii="Arial" w:hAnsi="Arial" w:cs="Arial"/>
          <w:b/>
          <w:sz w:val="15"/>
          <w:szCs w:val="15"/>
        </w:rPr>
        <w:t xml:space="preserve">, data </w:t>
      </w:r>
      <w:r w:rsidR="009B3451">
        <w:rPr>
          <w:rFonts w:ascii="Arial" w:hAnsi="Arial" w:cs="Arial"/>
          <w:b/>
          <w:sz w:val="15"/>
          <w:szCs w:val="15"/>
        </w:rPr>
        <w:t>__________</w:t>
      </w:r>
      <w:r w:rsidRPr="00C82398">
        <w:rPr>
          <w:rFonts w:ascii="Arial" w:hAnsi="Arial" w:cs="Arial"/>
          <w:b/>
          <w:sz w:val="15"/>
          <w:szCs w:val="15"/>
        </w:rPr>
        <w:t xml:space="preserve">, pag. </w:t>
      </w:r>
      <w:r w:rsidR="009B3451">
        <w:rPr>
          <w:rFonts w:ascii="Arial" w:hAnsi="Arial" w:cs="Arial"/>
          <w:b/>
          <w:sz w:val="15"/>
          <w:szCs w:val="15"/>
        </w:rPr>
        <w:t>_</w:t>
      </w:r>
      <w:r w:rsidRPr="00C82398">
        <w:rPr>
          <w:rFonts w:ascii="Arial" w:hAnsi="Arial" w:cs="Arial"/>
          <w:b/>
          <w:sz w:val="15"/>
          <w:szCs w:val="15"/>
        </w:rPr>
        <w:t xml:space="preserve">, </w:t>
      </w:r>
    </w:p>
    <w:p w14:paraId="3551D122" w14:textId="2C50C935" w:rsidR="00A23B3E" w:rsidRDefault="00A23B3E" w:rsidP="00C82398">
      <w:pPr>
        <w:pBdr>
          <w:top w:val="single" w:sz="4" w:space="1" w:color="00000A"/>
          <w:left w:val="single" w:sz="4" w:space="4" w:color="00000A"/>
          <w:bottom w:val="single" w:sz="4" w:space="1" w:color="00000A"/>
          <w:right w:val="single" w:sz="4" w:space="9" w:color="00000A"/>
        </w:pBdr>
        <w:shd w:val="clear" w:color="auto" w:fill="BFBFBF"/>
        <w:rPr>
          <w:rFonts w:ascii="Arial" w:hAnsi="Arial" w:cs="Arial"/>
          <w:b/>
          <w:w w:val="0"/>
          <w:sz w:val="15"/>
          <w:szCs w:val="15"/>
        </w:rPr>
      </w:pPr>
      <w:r w:rsidRPr="00C82398">
        <w:rPr>
          <w:rFonts w:ascii="Arial" w:hAnsi="Arial" w:cs="Arial"/>
          <w:b/>
          <w:sz w:val="15"/>
          <w:szCs w:val="15"/>
        </w:rPr>
        <w:t xml:space="preserve">Numero dell'avviso nella GU S: </w:t>
      </w:r>
      <w:r w:rsidR="009B3451">
        <w:rPr>
          <w:rFonts w:ascii="Arial" w:hAnsi="Arial" w:cs="Arial"/>
          <w:b/>
          <w:sz w:val="15"/>
          <w:szCs w:val="15"/>
        </w:rPr>
        <w:t>_____________</w:t>
      </w:r>
    </w:p>
    <w:p w14:paraId="1ED0D035" w14:textId="77777777" w:rsidR="00A23B3E" w:rsidRDefault="00A23B3E" w:rsidP="00C82398">
      <w:pPr>
        <w:pBdr>
          <w:top w:val="single" w:sz="4" w:space="1" w:color="00000A"/>
          <w:left w:val="single" w:sz="4" w:space="4" w:color="00000A"/>
          <w:bottom w:val="single" w:sz="4" w:space="1" w:color="00000A"/>
          <w:right w:val="single" w:sz="4" w:space="9" w:color="00000A"/>
        </w:pBdr>
        <w:shd w:val="clear" w:color="auto" w:fill="BFBFBF"/>
        <w:rPr>
          <w:rFonts w:ascii="Arial" w:hAnsi="Arial" w:cs="Arial"/>
          <w:b/>
          <w:sz w:val="15"/>
          <w:szCs w:val="15"/>
        </w:rPr>
      </w:pPr>
      <w:r>
        <w:rPr>
          <w:rFonts w:ascii="Arial" w:hAnsi="Arial" w:cs="Arial"/>
          <w:b/>
          <w:w w:val="0"/>
          <w:sz w:val="15"/>
          <w:szCs w:val="15"/>
        </w:rPr>
        <w:t>Se non è pubblicato un avviso di indi</w:t>
      </w:r>
      <w:r w:rsidR="004F110E">
        <w:rPr>
          <w:rFonts w:ascii="Arial" w:hAnsi="Arial" w:cs="Arial"/>
          <w:b/>
          <w:w w:val="0"/>
          <w:sz w:val="15"/>
          <w:szCs w:val="15"/>
        </w:rPr>
        <w:t>zione di gara nella GU</w:t>
      </w:r>
      <w:r>
        <w:rPr>
          <w:rFonts w:ascii="Arial" w:hAnsi="Arial" w:cs="Arial"/>
          <w:b/>
          <w:w w:val="0"/>
          <w:sz w:val="15"/>
          <w:szCs w:val="15"/>
        </w:rPr>
        <w:t>UE, l'amministrazione aggiudicatrice o l'ente aggiudicatore deve compilare le informazioni in modo da permettere l'individuazione univoca della procedura di appalto:</w:t>
      </w:r>
    </w:p>
    <w:p w14:paraId="0DD453C3" w14:textId="77777777" w:rsidR="009B3451" w:rsidRDefault="009B3451" w:rsidP="00C82398">
      <w:pPr>
        <w:pBdr>
          <w:top w:val="single" w:sz="4" w:space="1" w:color="00000A"/>
          <w:left w:val="single" w:sz="4" w:space="4" w:color="00000A"/>
          <w:bottom w:val="single" w:sz="4" w:space="1" w:color="00000A"/>
          <w:right w:val="single" w:sz="4" w:space="9" w:color="00000A"/>
        </w:pBdr>
        <w:shd w:val="clear" w:color="auto" w:fill="BFBFBF"/>
        <w:rPr>
          <w:rFonts w:ascii="Arial" w:hAnsi="Arial" w:cs="Arial"/>
          <w:kern w:val="15"/>
          <w:sz w:val="15"/>
          <w:szCs w:val="15"/>
        </w:rPr>
      </w:pPr>
      <w:r>
        <w:rPr>
          <w:rFonts w:ascii="Arial" w:hAnsi="Arial" w:cs="Arial"/>
          <w:kern w:val="15"/>
          <w:sz w:val="15"/>
          <w:szCs w:val="15"/>
        </w:rPr>
        <w:t>LETTERA DI INVITO –</w:t>
      </w:r>
      <w:r w:rsidR="00A8549D">
        <w:rPr>
          <w:rFonts w:ascii="Arial" w:hAnsi="Arial" w:cs="Arial"/>
          <w:kern w:val="15"/>
          <w:sz w:val="15"/>
          <w:szCs w:val="15"/>
        </w:rPr>
        <w:t xml:space="preserve"> PROCEDURA </w:t>
      </w:r>
      <w:r>
        <w:rPr>
          <w:rFonts w:ascii="Arial" w:hAnsi="Arial" w:cs="Arial"/>
          <w:kern w:val="15"/>
          <w:sz w:val="15"/>
          <w:szCs w:val="15"/>
        </w:rPr>
        <w:t>NEGOZIATA</w:t>
      </w:r>
      <w:r w:rsidR="00A8549D">
        <w:rPr>
          <w:rFonts w:ascii="Arial" w:hAnsi="Arial" w:cs="Arial"/>
          <w:kern w:val="15"/>
          <w:sz w:val="15"/>
          <w:szCs w:val="15"/>
        </w:rPr>
        <w:t xml:space="preserve"> PER </w:t>
      </w:r>
      <w:r w:rsidR="00F25B82">
        <w:rPr>
          <w:rFonts w:ascii="Arial" w:hAnsi="Arial" w:cs="Arial"/>
          <w:kern w:val="15"/>
          <w:sz w:val="15"/>
          <w:szCs w:val="15"/>
        </w:rPr>
        <w:t xml:space="preserve">LA PROGETTAZIONE </w:t>
      </w:r>
      <w:r w:rsidR="00F25B82" w:rsidRPr="00C82398">
        <w:rPr>
          <w:rFonts w:ascii="Arial" w:hAnsi="Arial" w:cs="Arial"/>
          <w:kern w:val="15"/>
          <w:sz w:val="15"/>
          <w:szCs w:val="15"/>
        </w:rPr>
        <w:t xml:space="preserve">ESECUTIVA E </w:t>
      </w:r>
      <w:r w:rsidR="004F110E" w:rsidRPr="00C82398">
        <w:rPr>
          <w:rFonts w:ascii="Arial" w:hAnsi="Arial" w:cs="Arial"/>
          <w:kern w:val="15"/>
          <w:sz w:val="15"/>
          <w:szCs w:val="15"/>
        </w:rPr>
        <w:t xml:space="preserve">L’ESECUZIONE DEI </w:t>
      </w:r>
      <w:r w:rsidR="00A8549D" w:rsidRPr="00C82398">
        <w:rPr>
          <w:rFonts w:ascii="Arial" w:hAnsi="Arial" w:cs="Arial"/>
          <w:kern w:val="15"/>
          <w:sz w:val="15"/>
          <w:szCs w:val="15"/>
        </w:rPr>
        <w:t xml:space="preserve">LAVORI </w:t>
      </w:r>
      <w:r>
        <w:rPr>
          <w:rFonts w:ascii="Arial" w:hAnsi="Arial" w:cs="Arial"/>
          <w:kern w:val="15"/>
          <w:sz w:val="15"/>
          <w:szCs w:val="15"/>
        </w:rPr>
        <w:t>DI</w:t>
      </w:r>
      <w:r w:rsidR="004F110E" w:rsidRPr="00C82398">
        <w:rPr>
          <w:rFonts w:ascii="Arial" w:hAnsi="Arial" w:cs="Arial"/>
          <w:kern w:val="15"/>
          <w:sz w:val="15"/>
          <w:szCs w:val="15"/>
        </w:rPr>
        <w:t xml:space="preserve"> REALIZZAZIONE D</w:t>
      </w:r>
      <w:r>
        <w:rPr>
          <w:rFonts w:ascii="Arial" w:hAnsi="Arial" w:cs="Arial"/>
          <w:kern w:val="15"/>
          <w:sz w:val="15"/>
          <w:szCs w:val="15"/>
        </w:rPr>
        <w:t>I UNA PIAZZA PUBBLICA IN CORVIALE</w:t>
      </w:r>
      <w:r w:rsidR="00A8549D" w:rsidRPr="00C82398">
        <w:rPr>
          <w:rFonts w:ascii="Arial" w:hAnsi="Arial" w:cs="Arial"/>
          <w:kern w:val="15"/>
          <w:sz w:val="15"/>
          <w:szCs w:val="15"/>
        </w:rPr>
        <w:t xml:space="preserve"> </w:t>
      </w:r>
    </w:p>
    <w:p w14:paraId="4BD04656" w14:textId="102E7200" w:rsidR="00A8549D" w:rsidRPr="009B3451" w:rsidRDefault="00A8549D" w:rsidP="00C82398">
      <w:pPr>
        <w:pBdr>
          <w:top w:val="single" w:sz="4" w:space="1" w:color="00000A"/>
          <w:left w:val="single" w:sz="4" w:space="4" w:color="00000A"/>
          <w:bottom w:val="single" w:sz="4" w:space="1" w:color="00000A"/>
          <w:right w:val="single" w:sz="4" w:space="9" w:color="00000A"/>
        </w:pBdr>
        <w:shd w:val="clear" w:color="auto" w:fill="BFBFBF"/>
        <w:rPr>
          <w:rFonts w:ascii="Arial,Bold" w:eastAsia="Times New Roman" w:hAnsi="Arial,Bold" w:cs="Arial,Bold"/>
          <w:bCs/>
          <w:color w:val="010101"/>
          <w:kern w:val="0"/>
          <w:sz w:val="15"/>
          <w:szCs w:val="15"/>
          <w:lang w:bidi="ar-SA"/>
        </w:rPr>
      </w:pPr>
      <w:r w:rsidRPr="00C82398">
        <w:rPr>
          <w:rFonts w:ascii="Arial" w:hAnsi="Arial" w:cs="Arial"/>
          <w:kern w:val="15"/>
          <w:sz w:val="15"/>
          <w:szCs w:val="15"/>
        </w:rPr>
        <w:t>CIG</w:t>
      </w:r>
      <w:r w:rsidRPr="00C82398">
        <w:rPr>
          <w:rFonts w:ascii="Arial,Bold" w:hAnsi="Arial,Bold" w:cs="Arial,Bold"/>
          <w:b/>
          <w:bCs/>
          <w:color w:val="010101"/>
          <w:sz w:val="15"/>
          <w:szCs w:val="15"/>
        </w:rPr>
        <w:t xml:space="preserve"> </w:t>
      </w:r>
      <w:r w:rsidR="009B3451">
        <w:rPr>
          <w:rFonts w:ascii="Arial,Bold" w:hAnsi="Arial,Bold" w:cs="Arial,Bold"/>
          <w:bCs/>
          <w:color w:val="010101"/>
          <w:sz w:val="15"/>
          <w:szCs w:val="15"/>
        </w:rPr>
        <w:t>8466733918</w:t>
      </w:r>
      <w:r w:rsidRPr="00C82398">
        <w:rPr>
          <w:rFonts w:ascii="Arial,Bold" w:hAnsi="Arial,Bold" w:cs="Arial,Bold"/>
          <w:bCs/>
          <w:color w:val="010101"/>
          <w:sz w:val="15"/>
          <w:szCs w:val="15"/>
        </w:rPr>
        <w:t xml:space="preserve"> CUP </w:t>
      </w:r>
      <w:r w:rsidR="009B3451">
        <w:rPr>
          <w:rFonts w:ascii="Arial,Bold" w:hAnsi="Arial,Bold" w:cs="Arial,Bold"/>
          <w:bCs/>
          <w:color w:val="010101"/>
          <w:sz w:val="15"/>
          <w:szCs w:val="15"/>
        </w:rPr>
        <w:t>E87H20001300007</w:t>
      </w:r>
    </w:p>
    <w:p w14:paraId="10273D38" w14:textId="77777777" w:rsidR="00FB3543" w:rsidRDefault="00FB3543" w:rsidP="00FB3543">
      <w:pPr>
        <w:pStyle w:val="SectionTitle"/>
        <w:spacing w:before="0" w:after="0"/>
        <w:jc w:val="both"/>
        <w:rPr>
          <w:rFonts w:ascii="Arial" w:hAnsi="Arial" w:cs="Arial"/>
          <w:b w:val="0"/>
          <w:caps/>
          <w:sz w:val="16"/>
          <w:szCs w:val="16"/>
        </w:rPr>
      </w:pPr>
    </w:p>
    <w:p w14:paraId="4C643701"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3B9EFAE7"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469" w:type="dxa"/>
        <w:tblInd w:w="-20" w:type="dxa"/>
        <w:tblLayout w:type="fixed"/>
        <w:tblCellMar>
          <w:left w:w="93" w:type="dxa"/>
        </w:tblCellMar>
        <w:tblLook w:val="0000" w:firstRow="0" w:lastRow="0" w:firstColumn="0" w:lastColumn="0" w:noHBand="0" w:noVBand="0"/>
      </w:tblPr>
      <w:tblGrid>
        <w:gridCol w:w="4224"/>
        <w:gridCol w:w="5245"/>
      </w:tblGrid>
      <w:tr w:rsidR="00A23B3E" w14:paraId="233382CF" w14:textId="77777777" w:rsidTr="00981008">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D0C4C14"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3BCF8524" w14:textId="77777777" w:rsidR="00A23B3E" w:rsidRDefault="00A23B3E">
            <w:r>
              <w:rPr>
                <w:rFonts w:ascii="Arial" w:hAnsi="Arial" w:cs="Arial"/>
                <w:b/>
                <w:sz w:val="14"/>
                <w:szCs w:val="14"/>
              </w:rPr>
              <w:t>Risposta:</w:t>
            </w:r>
          </w:p>
        </w:tc>
      </w:tr>
      <w:tr w:rsidR="00A23B3E" w14:paraId="66B2AB2A" w14:textId="77777777" w:rsidTr="00981008">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0A2DF2AE"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1FC3A886"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3024CFB5" w14:textId="689BF743" w:rsidR="001269C0" w:rsidRDefault="009B3451" w:rsidP="00C6527A">
            <w:pPr>
              <w:pStyle w:val="Default"/>
              <w:rPr>
                <w:rFonts w:ascii="Arial,Bold" w:hAnsi="Arial,Bold" w:cs="Arial,Bold"/>
                <w:b/>
                <w:bCs/>
                <w:color w:val="010101"/>
                <w:sz w:val="15"/>
                <w:szCs w:val="15"/>
                <w:lang w:eastAsia="it-IT"/>
              </w:rPr>
            </w:pPr>
            <w:r>
              <w:rPr>
                <w:rFonts w:ascii="Arial,Bold" w:hAnsi="Arial,Bold" w:cs="Arial,Bold"/>
                <w:b/>
                <w:bCs/>
                <w:color w:val="010101"/>
                <w:sz w:val="15"/>
                <w:szCs w:val="15"/>
                <w:lang w:eastAsia="it-IT"/>
              </w:rPr>
              <w:t>Immobiliare Casetta Mattei 2015 Srl</w:t>
            </w:r>
          </w:p>
          <w:p w14:paraId="0F4120FB" w14:textId="53E23B83" w:rsidR="00C6527A" w:rsidRPr="00F35E80" w:rsidRDefault="00C6527A" w:rsidP="00C6527A">
            <w:pPr>
              <w:pStyle w:val="Default"/>
              <w:rPr>
                <w:rFonts w:ascii="Arial,Bold" w:hAnsi="Arial,Bold" w:cs="Arial,Bold"/>
                <w:b/>
                <w:bCs/>
                <w:color w:val="010101"/>
                <w:sz w:val="15"/>
                <w:szCs w:val="15"/>
                <w:lang w:eastAsia="it-IT"/>
              </w:rPr>
            </w:pPr>
            <w:r w:rsidRPr="00F35E80">
              <w:rPr>
                <w:rFonts w:ascii="Arial,Bold" w:hAnsi="Arial,Bold" w:cs="Arial,Bold"/>
                <w:b/>
                <w:bCs/>
                <w:color w:val="010101"/>
                <w:sz w:val="15"/>
                <w:szCs w:val="15"/>
                <w:lang w:eastAsia="it-IT"/>
              </w:rPr>
              <w:t>Via</w:t>
            </w:r>
            <w:r w:rsidR="009B3451">
              <w:rPr>
                <w:rFonts w:ascii="Arial,Bold" w:hAnsi="Arial,Bold" w:cs="Arial,Bold"/>
                <w:b/>
                <w:bCs/>
                <w:color w:val="010101"/>
                <w:sz w:val="15"/>
                <w:szCs w:val="15"/>
                <w:lang w:eastAsia="it-IT"/>
              </w:rPr>
              <w:t xml:space="preserve"> Antonio Gramsci</w:t>
            </w:r>
            <w:r w:rsidRPr="00F35E80">
              <w:rPr>
                <w:rFonts w:ascii="Arial,Bold" w:hAnsi="Arial,Bold" w:cs="Arial,Bold"/>
                <w:b/>
                <w:bCs/>
                <w:color w:val="010101"/>
                <w:sz w:val="15"/>
                <w:szCs w:val="15"/>
                <w:lang w:eastAsia="it-IT"/>
              </w:rPr>
              <w:t xml:space="preserve"> n. </w:t>
            </w:r>
            <w:r w:rsidR="009B3451">
              <w:rPr>
                <w:rFonts w:ascii="Arial,Bold" w:hAnsi="Arial,Bold" w:cs="Arial,Bold"/>
                <w:b/>
                <w:bCs/>
                <w:color w:val="010101"/>
                <w:sz w:val="15"/>
                <w:szCs w:val="15"/>
                <w:lang w:eastAsia="it-IT"/>
              </w:rPr>
              <w:t>7</w:t>
            </w:r>
            <w:r>
              <w:rPr>
                <w:rFonts w:ascii="Arial,Bold" w:hAnsi="Arial,Bold" w:cs="Arial,Bold"/>
                <w:b/>
                <w:bCs/>
                <w:color w:val="010101"/>
                <w:sz w:val="15"/>
                <w:szCs w:val="15"/>
                <w:lang w:eastAsia="it-IT"/>
              </w:rPr>
              <w:t>,</w:t>
            </w:r>
            <w:r w:rsidR="004933B6">
              <w:rPr>
                <w:rFonts w:ascii="Arial,Bold" w:hAnsi="Arial,Bold" w:cs="Arial,Bold"/>
                <w:b/>
                <w:bCs/>
                <w:color w:val="010101"/>
                <w:sz w:val="15"/>
                <w:szCs w:val="15"/>
                <w:lang w:eastAsia="it-IT"/>
              </w:rPr>
              <w:t xml:space="preserve"> </w:t>
            </w:r>
            <w:r w:rsidR="001269C0">
              <w:rPr>
                <w:rFonts w:ascii="Arial,Bold" w:hAnsi="Arial,Bold" w:cs="Arial,Bold"/>
                <w:b/>
                <w:bCs/>
                <w:color w:val="010101"/>
                <w:sz w:val="15"/>
                <w:szCs w:val="15"/>
                <w:lang w:eastAsia="it-IT"/>
              </w:rPr>
              <w:t>0019</w:t>
            </w:r>
            <w:r w:rsidR="009B3451">
              <w:rPr>
                <w:rFonts w:ascii="Arial,Bold" w:hAnsi="Arial,Bold" w:cs="Arial,Bold"/>
                <w:b/>
                <w:bCs/>
                <w:color w:val="010101"/>
                <w:sz w:val="15"/>
                <w:szCs w:val="15"/>
                <w:lang w:eastAsia="it-IT"/>
              </w:rPr>
              <w:t>7</w:t>
            </w:r>
            <w:r w:rsidR="004933B6">
              <w:rPr>
                <w:rFonts w:ascii="Arial,Bold" w:hAnsi="Arial,Bold" w:cs="Arial,Bold"/>
                <w:b/>
                <w:bCs/>
                <w:color w:val="010101"/>
                <w:sz w:val="15"/>
                <w:szCs w:val="15"/>
                <w:lang w:eastAsia="it-IT"/>
              </w:rPr>
              <w:t xml:space="preserve"> </w:t>
            </w:r>
            <w:r w:rsidR="001269C0">
              <w:rPr>
                <w:rFonts w:ascii="Arial,Bold" w:hAnsi="Arial,Bold" w:cs="Arial,Bold"/>
                <w:b/>
                <w:bCs/>
                <w:color w:val="010101"/>
                <w:sz w:val="15"/>
                <w:szCs w:val="15"/>
                <w:lang w:eastAsia="it-IT"/>
              </w:rPr>
              <w:t>Roma</w:t>
            </w:r>
          </w:p>
          <w:p w14:paraId="509B08EF" w14:textId="7F5BF752" w:rsidR="00A23B3E" w:rsidRPr="00227638" w:rsidRDefault="009B3451">
            <w:pPr>
              <w:rPr>
                <w:color w:val="auto"/>
              </w:rPr>
            </w:pPr>
            <w:r>
              <w:rPr>
                <w:rFonts w:ascii="Arial,Bold" w:hAnsi="Arial,Bold" w:cs="Arial,Bold"/>
                <w:b/>
                <w:bCs/>
                <w:color w:val="auto"/>
                <w:sz w:val="15"/>
                <w:szCs w:val="15"/>
              </w:rPr>
              <w:t>13419441004</w:t>
            </w:r>
          </w:p>
        </w:tc>
      </w:tr>
      <w:tr w:rsidR="00A23B3E" w14:paraId="6AD75B39" w14:textId="77777777" w:rsidTr="00981008">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F5D4B23" w14:textId="77777777" w:rsidR="00A23B3E" w:rsidRDefault="00A23B3E">
            <w:r>
              <w:rPr>
                <w:rFonts w:ascii="Arial" w:hAnsi="Arial" w:cs="Arial"/>
                <w:b/>
                <w:sz w:val="14"/>
                <w:szCs w:val="14"/>
              </w:rPr>
              <w:t>Di quale appalto si tratta?</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69187898" w14:textId="77777777" w:rsidR="00A23B3E" w:rsidRDefault="00A23B3E">
            <w:r>
              <w:rPr>
                <w:rFonts w:ascii="Arial" w:hAnsi="Arial" w:cs="Arial"/>
                <w:b/>
                <w:sz w:val="14"/>
                <w:szCs w:val="14"/>
              </w:rPr>
              <w:t>Risposta:</w:t>
            </w:r>
          </w:p>
        </w:tc>
      </w:tr>
      <w:tr w:rsidR="00A23B3E" w14:paraId="2C46AD19" w14:textId="77777777" w:rsidTr="00981008">
        <w:trPr>
          <w:trHeight w:val="946"/>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2D38B26"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688E0AF1" w14:textId="0B54A438" w:rsidR="00A23B3E" w:rsidRPr="00227638" w:rsidRDefault="00981008" w:rsidP="004F110E">
            <w:pPr>
              <w:rPr>
                <w:color w:val="auto"/>
              </w:rPr>
            </w:pPr>
            <w:r w:rsidRPr="00227638">
              <w:rPr>
                <w:rFonts w:ascii="Arial,Bold" w:hAnsi="Arial,Bold" w:cs="Arial,Bold"/>
                <w:b/>
                <w:bCs/>
                <w:color w:val="auto"/>
                <w:sz w:val="15"/>
                <w:szCs w:val="15"/>
              </w:rPr>
              <w:t xml:space="preserve">Procedura </w:t>
            </w:r>
            <w:r w:rsidR="009B3451">
              <w:rPr>
                <w:rFonts w:ascii="Arial,Bold" w:hAnsi="Arial,Bold" w:cs="Arial,Bold"/>
                <w:b/>
                <w:bCs/>
                <w:color w:val="auto"/>
                <w:sz w:val="15"/>
                <w:szCs w:val="15"/>
              </w:rPr>
              <w:t>negoziata ex art. 36, comma 2, del D. Lgs. n. 50/2016, aggiornato alle modifiche previste dal D.L. n. 76/2020 (decreto semplificazioni), convertito in Legge 11 settembre 2020, n. 120, diretta all’affidamento della progettazione esecutiva ed esecuzione dei lavori di realizzazione di una piazza pubblica in Corviale.</w:t>
            </w:r>
            <w:r w:rsidRPr="00227638">
              <w:rPr>
                <w:rFonts w:ascii="Arial" w:hAnsi="Arial" w:cs="Arial"/>
                <w:i/>
                <w:color w:val="auto"/>
                <w:sz w:val="20"/>
                <w:szCs w:val="20"/>
              </w:rPr>
              <w:t xml:space="preserve"> </w:t>
            </w:r>
          </w:p>
        </w:tc>
      </w:tr>
      <w:tr w:rsidR="00A23B3E" w14:paraId="5C36BFE1" w14:textId="77777777" w:rsidTr="00981008">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2E6B60FD"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687499A2" w14:textId="77777777" w:rsidR="00A23B3E" w:rsidRDefault="00A23B3E">
            <w:r>
              <w:rPr>
                <w:rFonts w:ascii="Arial" w:hAnsi="Arial" w:cs="Arial"/>
                <w:sz w:val="14"/>
                <w:szCs w:val="14"/>
              </w:rPr>
              <w:t>[   ]</w:t>
            </w:r>
          </w:p>
        </w:tc>
      </w:tr>
      <w:tr w:rsidR="00A23B3E" w14:paraId="5E529177" w14:textId="77777777" w:rsidTr="00981008">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B6C076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3A6422FA"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2E9EABA3"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182B4563" w14:textId="43DCEA38" w:rsidR="00A23B3E" w:rsidRPr="00F25B82" w:rsidRDefault="009B3451">
            <w:pPr>
              <w:rPr>
                <w:rFonts w:ascii="Arial,Bold" w:hAnsi="Arial,Bold" w:cs="Arial,Bold"/>
                <w:b/>
                <w:bCs/>
                <w:color w:val="010101"/>
                <w:sz w:val="15"/>
                <w:szCs w:val="15"/>
              </w:rPr>
            </w:pPr>
            <w:r>
              <w:rPr>
                <w:rFonts w:ascii="Arial,Bold" w:hAnsi="Arial,Bold" w:cs="Arial,Bold"/>
                <w:b/>
                <w:bCs/>
                <w:color w:val="010101"/>
                <w:sz w:val="15"/>
                <w:szCs w:val="15"/>
              </w:rPr>
              <w:t>8466733918</w:t>
            </w:r>
          </w:p>
          <w:p w14:paraId="4F11B125" w14:textId="2178AB32" w:rsidR="00981008" w:rsidRPr="00F25B82" w:rsidRDefault="009B3451">
            <w:pPr>
              <w:rPr>
                <w:rFonts w:ascii="Arial" w:hAnsi="Arial" w:cs="Arial"/>
                <w:color w:val="000000"/>
                <w:sz w:val="14"/>
                <w:szCs w:val="14"/>
              </w:rPr>
            </w:pPr>
            <w:r>
              <w:rPr>
                <w:rFonts w:ascii="Arial,Bold" w:hAnsi="Arial,Bold" w:cs="Arial,Bold"/>
                <w:b/>
                <w:bCs/>
                <w:color w:val="010101"/>
                <w:sz w:val="15"/>
                <w:szCs w:val="15"/>
              </w:rPr>
              <w:t>E87h20001300007</w:t>
            </w:r>
          </w:p>
          <w:p w14:paraId="74C5AB89" w14:textId="77777777" w:rsidR="00A23B3E" w:rsidRPr="00F25B82" w:rsidRDefault="00A23B3E">
            <w:pPr>
              <w:rPr>
                <w:color w:val="000000"/>
              </w:rPr>
            </w:pPr>
            <w:r w:rsidRPr="00F25B82">
              <w:rPr>
                <w:rFonts w:ascii="Arial" w:hAnsi="Arial" w:cs="Arial"/>
                <w:color w:val="000000"/>
                <w:sz w:val="14"/>
                <w:szCs w:val="14"/>
              </w:rPr>
              <w:t xml:space="preserve">[  ] </w:t>
            </w:r>
          </w:p>
        </w:tc>
      </w:tr>
    </w:tbl>
    <w:p w14:paraId="20A3753F"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39D5C4C2" w14:textId="77777777" w:rsidR="00A23B3E" w:rsidRDefault="004F110E" w:rsidP="00FB3543">
      <w:pPr>
        <w:pStyle w:val="ChapterTitle"/>
        <w:pageBreakBefore/>
        <w:rPr>
          <w:rFonts w:ascii="Arial" w:hAnsi="Arial" w:cs="Arial"/>
          <w:b w:val="0"/>
          <w:caps/>
          <w:sz w:val="16"/>
          <w:szCs w:val="16"/>
        </w:rPr>
      </w:pPr>
      <w:r>
        <w:rPr>
          <w:sz w:val="18"/>
          <w:szCs w:val="18"/>
        </w:rPr>
        <w:lastRenderedPageBreak/>
        <w:t>Parte II: Informazioni sull'O</w:t>
      </w:r>
      <w:r w:rsidR="00A23B3E">
        <w:rPr>
          <w:sz w:val="18"/>
          <w:szCs w:val="18"/>
        </w:rPr>
        <w:t xml:space="preserve">peratore </w:t>
      </w:r>
      <w:r>
        <w:rPr>
          <w:sz w:val="18"/>
          <w:szCs w:val="18"/>
        </w:rPr>
        <w:t>E</w:t>
      </w:r>
      <w:r w:rsidR="00A23B3E">
        <w:rPr>
          <w:sz w:val="18"/>
          <w:szCs w:val="18"/>
        </w:rPr>
        <w:t>conomico</w:t>
      </w:r>
    </w:p>
    <w:p w14:paraId="58EA1C45"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38A93A3C"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84B5C15"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186360" w14:textId="77777777" w:rsidR="00A23B3E" w:rsidRDefault="00A23B3E">
            <w:pPr>
              <w:pStyle w:val="Text1"/>
              <w:ind w:left="0"/>
            </w:pPr>
            <w:r>
              <w:rPr>
                <w:rFonts w:ascii="Arial" w:hAnsi="Arial" w:cs="Arial"/>
                <w:b/>
                <w:sz w:val="14"/>
                <w:szCs w:val="14"/>
              </w:rPr>
              <w:t>Risposta:</w:t>
            </w:r>
          </w:p>
        </w:tc>
      </w:tr>
      <w:tr w:rsidR="00A23B3E" w14:paraId="51334B98"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2BDA0D"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058FEC9" w14:textId="77777777" w:rsidR="00A23B3E" w:rsidRDefault="00A23B3E">
            <w:pPr>
              <w:pStyle w:val="Text1"/>
              <w:ind w:left="0"/>
            </w:pPr>
            <w:r>
              <w:rPr>
                <w:rFonts w:ascii="Arial" w:hAnsi="Arial" w:cs="Arial"/>
                <w:sz w:val="14"/>
                <w:szCs w:val="14"/>
              </w:rPr>
              <w:t>[   ]</w:t>
            </w:r>
          </w:p>
        </w:tc>
      </w:tr>
      <w:tr w:rsidR="00A23B3E" w14:paraId="556724C5" w14:textId="77777777">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E7F99C"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595FA505"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54A985E" w14:textId="77777777" w:rsidR="00A23B3E" w:rsidRDefault="00A23B3E">
            <w:pPr>
              <w:pStyle w:val="Text1"/>
              <w:ind w:left="0"/>
              <w:rPr>
                <w:rFonts w:ascii="Arial" w:hAnsi="Arial" w:cs="Arial"/>
                <w:sz w:val="14"/>
                <w:szCs w:val="14"/>
              </w:rPr>
            </w:pPr>
            <w:r>
              <w:rPr>
                <w:rFonts w:ascii="Arial" w:hAnsi="Arial" w:cs="Arial"/>
                <w:sz w:val="14"/>
                <w:szCs w:val="14"/>
              </w:rPr>
              <w:t>[   ]</w:t>
            </w:r>
          </w:p>
          <w:p w14:paraId="59C42909" w14:textId="77777777" w:rsidR="00A23B3E" w:rsidRDefault="00A23B3E">
            <w:pPr>
              <w:pStyle w:val="Text1"/>
              <w:ind w:left="0"/>
            </w:pPr>
            <w:r>
              <w:rPr>
                <w:rFonts w:ascii="Arial" w:hAnsi="Arial" w:cs="Arial"/>
                <w:sz w:val="14"/>
                <w:szCs w:val="14"/>
              </w:rPr>
              <w:t>[   ]</w:t>
            </w:r>
          </w:p>
        </w:tc>
      </w:tr>
      <w:tr w:rsidR="00A23B3E" w14:paraId="687B8690"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FA85FC"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5F30E61" w14:textId="77777777" w:rsidR="00A23B3E" w:rsidRDefault="00A23B3E">
            <w:pPr>
              <w:pStyle w:val="Text1"/>
              <w:ind w:left="0"/>
            </w:pPr>
            <w:r>
              <w:rPr>
                <w:rFonts w:ascii="Arial" w:hAnsi="Arial" w:cs="Arial"/>
                <w:sz w:val="14"/>
                <w:szCs w:val="14"/>
              </w:rPr>
              <w:t>[……………]</w:t>
            </w:r>
          </w:p>
        </w:tc>
      </w:tr>
      <w:tr w:rsidR="00A23B3E" w14:paraId="2FB41904" w14:textId="77777777">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E62EA8"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4A98D5E5"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64529D7D"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5070A272"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C14C7AF" w14:textId="77777777" w:rsidR="00A23B3E" w:rsidRDefault="00A23B3E">
            <w:pPr>
              <w:pStyle w:val="Text1"/>
              <w:ind w:left="0"/>
              <w:rPr>
                <w:rFonts w:ascii="Arial" w:hAnsi="Arial" w:cs="Arial"/>
                <w:sz w:val="14"/>
                <w:szCs w:val="14"/>
              </w:rPr>
            </w:pPr>
            <w:r>
              <w:rPr>
                <w:rFonts w:ascii="Arial" w:hAnsi="Arial" w:cs="Arial"/>
                <w:sz w:val="14"/>
                <w:szCs w:val="14"/>
              </w:rPr>
              <w:t>[……………]</w:t>
            </w:r>
          </w:p>
          <w:p w14:paraId="143D3701" w14:textId="77777777" w:rsidR="00A23B3E" w:rsidRDefault="00A23B3E">
            <w:pPr>
              <w:pStyle w:val="Text1"/>
              <w:ind w:left="0"/>
              <w:rPr>
                <w:rFonts w:ascii="Arial" w:hAnsi="Arial" w:cs="Arial"/>
                <w:sz w:val="14"/>
                <w:szCs w:val="14"/>
              </w:rPr>
            </w:pPr>
            <w:r>
              <w:rPr>
                <w:rFonts w:ascii="Arial" w:hAnsi="Arial" w:cs="Arial"/>
                <w:sz w:val="14"/>
                <w:szCs w:val="14"/>
              </w:rPr>
              <w:t>[……………]</w:t>
            </w:r>
          </w:p>
          <w:p w14:paraId="0B73DE35" w14:textId="77777777" w:rsidR="00A23B3E" w:rsidRDefault="00A23B3E">
            <w:pPr>
              <w:pStyle w:val="Text1"/>
              <w:ind w:left="0"/>
              <w:rPr>
                <w:rFonts w:ascii="Arial" w:hAnsi="Arial" w:cs="Arial"/>
                <w:sz w:val="14"/>
                <w:szCs w:val="14"/>
              </w:rPr>
            </w:pPr>
            <w:r>
              <w:rPr>
                <w:rFonts w:ascii="Arial" w:hAnsi="Arial" w:cs="Arial"/>
                <w:sz w:val="14"/>
                <w:szCs w:val="14"/>
              </w:rPr>
              <w:t>[……………]</w:t>
            </w:r>
          </w:p>
          <w:p w14:paraId="77205D9C" w14:textId="77777777" w:rsidR="00A23B3E" w:rsidRDefault="00A23B3E">
            <w:pPr>
              <w:pStyle w:val="Text1"/>
              <w:ind w:left="0"/>
            </w:pPr>
            <w:r>
              <w:rPr>
                <w:rFonts w:ascii="Arial" w:hAnsi="Arial" w:cs="Arial"/>
                <w:sz w:val="14"/>
                <w:szCs w:val="14"/>
              </w:rPr>
              <w:t>[……………]</w:t>
            </w:r>
          </w:p>
        </w:tc>
      </w:tr>
      <w:tr w:rsidR="00A23B3E" w14:paraId="7F836321"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B30854C"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F767C16" w14:textId="77777777" w:rsidR="00A23B3E" w:rsidRDefault="00A23B3E">
            <w:pPr>
              <w:pStyle w:val="Text1"/>
              <w:ind w:left="0"/>
            </w:pPr>
            <w:r>
              <w:rPr>
                <w:rFonts w:ascii="Arial" w:hAnsi="Arial" w:cs="Arial"/>
                <w:b/>
                <w:sz w:val="14"/>
                <w:szCs w:val="14"/>
              </w:rPr>
              <w:t>Risposta:</w:t>
            </w:r>
          </w:p>
        </w:tc>
      </w:tr>
      <w:tr w:rsidR="00A23B3E" w14:paraId="49AA0C04"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7EF507"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78AFA1E" w14:textId="77777777" w:rsidR="00A23B3E" w:rsidRDefault="00A23B3E">
            <w:pPr>
              <w:pStyle w:val="Text1"/>
              <w:ind w:left="0"/>
            </w:pPr>
            <w:r>
              <w:rPr>
                <w:rFonts w:ascii="Arial" w:hAnsi="Arial" w:cs="Arial"/>
                <w:sz w:val="14"/>
                <w:szCs w:val="14"/>
              </w:rPr>
              <w:t>[ ] Sì [ ] No</w:t>
            </w:r>
          </w:p>
        </w:tc>
      </w:tr>
      <w:tr w:rsidR="00A23B3E" w14:paraId="39FF04BF"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9BDB5C"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453B0D19" w14:textId="77777777" w:rsidR="00A23B3E" w:rsidRPr="003A443E" w:rsidRDefault="00A23B3E">
            <w:pPr>
              <w:pStyle w:val="Text1"/>
              <w:spacing w:before="0" w:after="0"/>
              <w:ind w:left="0"/>
              <w:rPr>
                <w:rFonts w:ascii="Arial" w:hAnsi="Arial" w:cs="Arial"/>
                <w:b/>
                <w:color w:val="000000"/>
                <w:sz w:val="14"/>
                <w:szCs w:val="14"/>
              </w:rPr>
            </w:pPr>
          </w:p>
          <w:p w14:paraId="05724629"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0BFA50B7" w14:textId="77777777" w:rsidR="00A23B3E" w:rsidRPr="003A443E" w:rsidRDefault="00A23B3E">
            <w:pPr>
              <w:pStyle w:val="Text1"/>
              <w:spacing w:before="0" w:after="0"/>
              <w:ind w:left="0"/>
              <w:rPr>
                <w:rFonts w:ascii="Arial" w:hAnsi="Arial" w:cs="Arial"/>
                <w:color w:val="000000"/>
                <w:sz w:val="14"/>
                <w:szCs w:val="14"/>
              </w:rPr>
            </w:pPr>
          </w:p>
          <w:p w14:paraId="1CF72A57"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51200560"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47B0F70"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100C142E" w14:textId="77777777" w:rsidR="00A23B3E" w:rsidRDefault="00A23B3E">
            <w:pPr>
              <w:pStyle w:val="Text1"/>
              <w:spacing w:before="0" w:after="0"/>
              <w:ind w:left="0"/>
              <w:rPr>
                <w:rFonts w:ascii="Arial" w:hAnsi="Arial" w:cs="Arial"/>
                <w:sz w:val="14"/>
                <w:szCs w:val="14"/>
              </w:rPr>
            </w:pPr>
          </w:p>
          <w:p w14:paraId="3A6EF00B" w14:textId="77777777" w:rsidR="00A23B3E" w:rsidRDefault="00A23B3E">
            <w:pPr>
              <w:pStyle w:val="Text1"/>
              <w:spacing w:before="0" w:after="0"/>
              <w:ind w:left="0"/>
              <w:rPr>
                <w:rFonts w:ascii="Arial" w:hAnsi="Arial" w:cs="Arial"/>
                <w:sz w:val="14"/>
                <w:szCs w:val="14"/>
              </w:rPr>
            </w:pPr>
          </w:p>
          <w:p w14:paraId="4CFBACD6" w14:textId="77777777" w:rsidR="00A23B3E" w:rsidRDefault="00A23B3E">
            <w:pPr>
              <w:pStyle w:val="Text1"/>
              <w:spacing w:before="0" w:after="0"/>
              <w:ind w:left="0"/>
              <w:rPr>
                <w:rFonts w:ascii="Arial" w:hAnsi="Arial" w:cs="Arial"/>
                <w:sz w:val="14"/>
                <w:szCs w:val="14"/>
              </w:rPr>
            </w:pPr>
          </w:p>
          <w:p w14:paraId="6E227B96" w14:textId="77777777" w:rsidR="00A23B3E" w:rsidRDefault="00A23B3E">
            <w:pPr>
              <w:pStyle w:val="Text1"/>
              <w:spacing w:before="0" w:after="0"/>
              <w:ind w:left="0"/>
              <w:rPr>
                <w:rFonts w:ascii="Arial" w:hAnsi="Arial" w:cs="Arial"/>
                <w:sz w:val="14"/>
                <w:szCs w:val="14"/>
              </w:rPr>
            </w:pPr>
          </w:p>
          <w:p w14:paraId="3BEC0E45"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69EC52BE" w14:textId="77777777" w:rsidR="00A23B3E" w:rsidRDefault="00A23B3E">
            <w:pPr>
              <w:pStyle w:val="Text1"/>
              <w:spacing w:before="0" w:after="0"/>
              <w:ind w:left="0"/>
              <w:rPr>
                <w:rFonts w:ascii="Arial" w:hAnsi="Arial" w:cs="Arial"/>
                <w:sz w:val="14"/>
                <w:szCs w:val="14"/>
              </w:rPr>
            </w:pPr>
          </w:p>
          <w:p w14:paraId="2A2F2F85" w14:textId="77777777" w:rsidR="00A23B3E" w:rsidRDefault="00A23B3E">
            <w:pPr>
              <w:pStyle w:val="Text1"/>
              <w:spacing w:before="0" w:after="0"/>
              <w:ind w:left="0"/>
              <w:rPr>
                <w:rFonts w:ascii="Arial" w:hAnsi="Arial" w:cs="Arial"/>
                <w:sz w:val="14"/>
                <w:szCs w:val="14"/>
              </w:rPr>
            </w:pPr>
          </w:p>
          <w:p w14:paraId="6F3EDBC1" w14:textId="77777777" w:rsidR="00A23B3E" w:rsidRDefault="00A23B3E">
            <w:pPr>
              <w:pStyle w:val="Text1"/>
              <w:spacing w:before="0" w:after="0"/>
              <w:ind w:left="0"/>
              <w:rPr>
                <w:rFonts w:ascii="Arial" w:hAnsi="Arial" w:cs="Arial"/>
                <w:sz w:val="14"/>
                <w:szCs w:val="14"/>
              </w:rPr>
            </w:pPr>
          </w:p>
          <w:p w14:paraId="59815E2B"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5306768E" w14:textId="77777777" w:rsidR="00A23B3E" w:rsidRDefault="00A23B3E">
            <w:pPr>
              <w:pStyle w:val="Text1"/>
              <w:spacing w:before="0" w:after="0"/>
              <w:ind w:left="0"/>
              <w:rPr>
                <w:rFonts w:ascii="Arial" w:hAnsi="Arial" w:cs="Arial"/>
                <w:sz w:val="14"/>
                <w:szCs w:val="14"/>
              </w:rPr>
            </w:pPr>
          </w:p>
        </w:tc>
      </w:tr>
      <w:tr w:rsidR="00A23B3E" w14:paraId="170C1583"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65E117"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w:t>
            </w:r>
          </w:p>
          <w:p w14:paraId="6A78F0B1"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3CB69F20" w14:textId="77777777" w:rsidR="00A23B3E" w:rsidRPr="003A443E" w:rsidRDefault="00A23B3E">
            <w:pPr>
              <w:pStyle w:val="Text1"/>
              <w:spacing w:before="0" w:after="0"/>
              <w:ind w:left="0"/>
              <w:rPr>
                <w:rFonts w:ascii="Arial" w:hAnsi="Arial" w:cs="Arial"/>
                <w:color w:val="000000"/>
                <w:sz w:val="14"/>
                <w:szCs w:val="14"/>
              </w:rPr>
            </w:pPr>
          </w:p>
          <w:p w14:paraId="45036CE3"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2F750746" w14:textId="77777777" w:rsidR="00A23B3E" w:rsidRPr="003A443E" w:rsidRDefault="00A23B3E">
            <w:pPr>
              <w:pStyle w:val="Text1"/>
              <w:spacing w:before="0" w:after="0"/>
              <w:ind w:left="0"/>
              <w:rPr>
                <w:rFonts w:ascii="Arial" w:hAnsi="Arial" w:cs="Arial"/>
                <w:color w:val="000000"/>
                <w:sz w:val="12"/>
                <w:szCs w:val="12"/>
              </w:rPr>
            </w:pPr>
          </w:p>
          <w:p w14:paraId="37A4D4DB"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4986B9E3" w14:textId="77777777" w:rsidR="00A23B3E" w:rsidRPr="003A443E" w:rsidRDefault="00A23B3E">
            <w:pPr>
              <w:pStyle w:val="Text1"/>
              <w:spacing w:before="0" w:after="0"/>
              <w:ind w:left="720"/>
              <w:rPr>
                <w:rFonts w:ascii="Arial" w:hAnsi="Arial" w:cs="Arial"/>
                <w:i/>
                <w:color w:val="000000"/>
                <w:sz w:val="14"/>
                <w:szCs w:val="14"/>
              </w:rPr>
            </w:pPr>
          </w:p>
          <w:p w14:paraId="50961B9F" w14:textId="77777777" w:rsidR="001F35A9" w:rsidRPr="003A443E" w:rsidRDefault="001F35A9">
            <w:pPr>
              <w:pStyle w:val="Text1"/>
              <w:spacing w:before="0" w:after="0"/>
              <w:ind w:left="720"/>
              <w:rPr>
                <w:rFonts w:ascii="Arial" w:hAnsi="Arial" w:cs="Arial"/>
                <w:i/>
                <w:color w:val="000000"/>
                <w:sz w:val="14"/>
                <w:szCs w:val="14"/>
              </w:rPr>
            </w:pPr>
          </w:p>
          <w:p w14:paraId="29AE7AA7"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25A434FB" w14:textId="77777777" w:rsidR="00A23B3E" w:rsidRPr="003A443E" w:rsidRDefault="00A23B3E">
            <w:pPr>
              <w:pStyle w:val="Text1"/>
              <w:spacing w:before="0" w:after="0"/>
              <w:ind w:left="284" w:hanging="284"/>
              <w:rPr>
                <w:rFonts w:ascii="Arial" w:hAnsi="Arial" w:cs="Arial"/>
                <w:color w:val="000000"/>
                <w:sz w:val="14"/>
                <w:szCs w:val="14"/>
              </w:rPr>
            </w:pPr>
          </w:p>
          <w:p w14:paraId="279152A2" w14:textId="77777777" w:rsidR="00A23B3E" w:rsidRPr="003A443E" w:rsidRDefault="00A23B3E">
            <w:pPr>
              <w:pStyle w:val="Text1"/>
              <w:spacing w:before="0" w:after="0"/>
              <w:ind w:left="284" w:hanging="284"/>
              <w:rPr>
                <w:rFonts w:ascii="Arial" w:hAnsi="Arial" w:cs="Arial"/>
                <w:color w:val="000000"/>
                <w:sz w:val="14"/>
                <w:szCs w:val="14"/>
              </w:rPr>
            </w:pPr>
          </w:p>
          <w:p w14:paraId="0D1BD557" w14:textId="77777777" w:rsidR="00A23B3E" w:rsidRPr="003A443E" w:rsidRDefault="00A23B3E">
            <w:pPr>
              <w:pStyle w:val="Text1"/>
              <w:spacing w:before="0" w:after="0"/>
              <w:ind w:left="284" w:hanging="284"/>
              <w:rPr>
                <w:rFonts w:ascii="Arial" w:hAnsi="Arial" w:cs="Arial"/>
                <w:color w:val="000000"/>
                <w:sz w:val="14"/>
                <w:szCs w:val="14"/>
              </w:rPr>
            </w:pPr>
          </w:p>
          <w:p w14:paraId="7FD41ED4" w14:textId="77777777" w:rsidR="00A23B3E" w:rsidRPr="003A443E" w:rsidRDefault="00A23B3E">
            <w:pPr>
              <w:pStyle w:val="Text1"/>
              <w:spacing w:before="0" w:after="0"/>
              <w:ind w:left="284" w:hanging="284"/>
              <w:rPr>
                <w:rFonts w:ascii="Arial" w:hAnsi="Arial" w:cs="Arial"/>
                <w:color w:val="000000"/>
                <w:sz w:val="14"/>
                <w:szCs w:val="14"/>
              </w:rPr>
            </w:pPr>
          </w:p>
          <w:p w14:paraId="07AF9C03"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7700CF44"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751C5C09"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5C03BAAE"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161D9754"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08433D7F"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69AEBA9"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4F608D" w14:textId="77777777" w:rsidR="001F35A9" w:rsidRDefault="001F35A9">
            <w:pPr>
              <w:pStyle w:val="Text1"/>
              <w:ind w:left="0"/>
              <w:rPr>
                <w:rFonts w:ascii="Arial" w:hAnsi="Arial" w:cs="Arial"/>
                <w:sz w:val="15"/>
                <w:szCs w:val="15"/>
              </w:rPr>
            </w:pPr>
          </w:p>
          <w:p w14:paraId="1037D6DE" w14:textId="77777777" w:rsidR="001F35A9" w:rsidRDefault="001F35A9">
            <w:pPr>
              <w:pStyle w:val="Text1"/>
              <w:ind w:left="0"/>
              <w:rPr>
                <w:rFonts w:ascii="Arial" w:hAnsi="Arial" w:cs="Arial"/>
                <w:sz w:val="15"/>
                <w:szCs w:val="15"/>
              </w:rPr>
            </w:pPr>
          </w:p>
          <w:p w14:paraId="493ACDBA"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6FF3328E" w14:textId="77777777" w:rsidR="00A23B3E" w:rsidRDefault="00A23B3E">
            <w:pPr>
              <w:pStyle w:val="Text1"/>
              <w:ind w:left="0"/>
              <w:rPr>
                <w:rFonts w:ascii="Arial" w:hAnsi="Arial" w:cs="Arial"/>
                <w:sz w:val="15"/>
                <w:szCs w:val="15"/>
              </w:rPr>
            </w:pPr>
          </w:p>
          <w:p w14:paraId="5FE7778E" w14:textId="77777777" w:rsidR="00A23B3E" w:rsidRDefault="00A23B3E">
            <w:pPr>
              <w:pStyle w:val="Text1"/>
              <w:ind w:left="0"/>
              <w:rPr>
                <w:rFonts w:ascii="Arial" w:hAnsi="Arial" w:cs="Arial"/>
                <w:sz w:val="15"/>
                <w:szCs w:val="15"/>
              </w:rPr>
            </w:pPr>
          </w:p>
          <w:p w14:paraId="4DE27A19"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0472E00F" w14:textId="77777777" w:rsidR="001F35A9" w:rsidRDefault="001F35A9" w:rsidP="001F35A9">
            <w:pPr>
              <w:pStyle w:val="Text1"/>
              <w:spacing w:before="0" w:after="0"/>
              <w:ind w:left="0"/>
              <w:rPr>
                <w:rFonts w:ascii="Arial" w:hAnsi="Arial" w:cs="Arial"/>
                <w:color w:val="000000"/>
                <w:sz w:val="14"/>
                <w:szCs w:val="14"/>
              </w:rPr>
            </w:pPr>
          </w:p>
          <w:p w14:paraId="460A6429" w14:textId="77777777" w:rsidR="001F35A9" w:rsidRDefault="001F35A9" w:rsidP="001F35A9">
            <w:pPr>
              <w:pStyle w:val="Text1"/>
              <w:spacing w:before="0" w:after="0"/>
              <w:ind w:left="0"/>
              <w:rPr>
                <w:rFonts w:ascii="Arial" w:hAnsi="Arial" w:cs="Arial"/>
                <w:color w:val="000000"/>
                <w:sz w:val="14"/>
                <w:szCs w:val="14"/>
              </w:rPr>
            </w:pPr>
          </w:p>
          <w:p w14:paraId="17B14207"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063EC4D0"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311110DE" w14:textId="77777777" w:rsidR="001F35A9" w:rsidRDefault="001F35A9">
            <w:pPr>
              <w:pStyle w:val="Text1"/>
              <w:ind w:left="0"/>
              <w:rPr>
                <w:rFonts w:ascii="Arial" w:hAnsi="Arial" w:cs="Arial"/>
                <w:color w:val="000000"/>
                <w:sz w:val="14"/>
                <w:szCs w:val="14"/>
              </w:rPr>
            </w:pPr>
          </w:p>
          <w:p w14:paraId="76C0DC0D"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sidR="00F25B82">
              <w:rPr>
                <w:rFonts w:ascii="Arial" w:hAnsi="Arial" w:cs="Arial"/>
                <w:color w:val="000000"/>
                <w:sz w:val="14"/>
                <w:szCs w:val="14"/>
              </w:rPr>
              <w:t>.</w:t>
            </w:r>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14:paraId="5FC6E2E5" w14:textId="77777777" w:rsidR="00A23B3E" w:rsidRDefault="00A23B3E">
            <w:pPr>
              <w:pStyle w:val="Text1"/>
              <w:ind w:left="0"/>
              <w:rPr>
                <w:rFonts w:ascii="Arial" w:hAnsi="Arial" w:cs="Arial"/>
                <w:color w:val="FF0000"/>
                <w:sz w:val="14"/>
                <w:szCs w:val="14"/>
                <w:highlight w:val="yellow"/>
              </w:rPr>
            </w:pPr>
          </w:p>
          <w:p w14:paraId="6BFB54EA" w14:textId="77777777" w:rsidR="00A23B3E" w:rsidRDefault="00A23B3E">
            <w:pPr>
              <w:pStyle w:val="Text1"/>
              <w:ind w:left="0"/>
              <w:rPr>
                <w:rFonts w:ascii="Arial" w:hAnsi="Arial" w:cs="Arial"/>
                <w:color w:val="FF0000"/>
                <w:sz w:val="14"/>
                <w:szCs w:val="14"/>
                <w:highlight w:val="yellow"/>
              </w:rPr>
            </w:pPr>
          </w:p>
          <w:p w14:paraId="23F57A2A" w14:textId="77777777" w:rsidR="00A23B3E" w:rsidRDefault="00A23B3E">
            <w:pPr>
              <w:pStyle w:val="Text1"/>
              <w:ind w:left="0"/>
              <w:rPr>
                <w:rFonts w:ascii="Arial" w:hAnsi="Arial" w:cs="Arial"/>
                <w:sz w:val="14"/>
                <w:szCs w:val="14"/>
              </w:rPr>
            </w:pPr>
          </w:p>
          <w:p w14:paraId="1B5C5921" w14:textId="77777777" w:rsidR="00A23B3E" w:rsidRDefault="00A23B3E">
            <w:pPr>
              <w:pStyle w:val="Text1"/>
              <w:ind w:left="0"/>
              <w:rPr>
                <w:rFonts w:ascii="Arial" w:hAnsi="Arial" w:cs="Arial"/>
                <w:sz w:val="14"/>
                <w:szCs w:val="14"/>
              </w:rPr>
            </w:pPr>
          </w:p>
          <w:p w14:paraId="40D3FF7C" w14:textId="77777777" w:rsidR="001F35A9" w:rsidRDefault="001F35A9">
            <w:pPr>
              <w:pStyle w:val="Text1"/>
              <w:ind w:left="0"/>
              <w:rPr>
                <w:rFonts w:ascii="Arial" w:hAnsi="Arial" w:cs="Arial"/>
                <w:sz w:val="14"/>
                <w:szCs w:val="14"/>
              </w:rPr>
            </w:pPr>
          </w:p>
          <w:p w14:paraId="1FFD103D"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4A64C5FB" w14:textId="77777777" w:rsidR="00A23B3E" w:rsidRDefault="00A23B3E" w:rsidP="005309A4">
            <w:pPr>
              <w:pStyle w:val="Text1"/>
              <w:spacing w:before="0"/>
              <w:ind w:left="0"/>
            </w:pPr>
            <w:r>
              <w:rPr>
                <w:rFonts w:ascii="Arial" w:hAnsi="Arial" w:cs="Arial"/>
                <w:sz w:val="14"/>
                <w:szCs w:val="14"/>
              </w:rPr>
              <w:t>[………..…][…………][……….…][……….…]</w:t>
            </w:r>
          </w:p>
        </w:tc>
      </w:tr>
      <w:tr w:rsidR="00A23B3E" w14:paraId="09082CD4" w14:textId="77777777">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5A20893" w14:textId="77777777"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742FBBE7"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66487837"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0538B405"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6B5ED5B7" w14:textId="77777777" w:rsidR="00A23B3E" w:rsidRPr="003A443E" w:rsidRDefault="00A23B3E">
            <w:pPr>
              <w:pStyle w:val="Text1"/>
              <w:spacing w:before="0" w:after="0"/>
              <w:ind w:left="0"/>
              <w:rPr>
                <w:rFonts w:ascii="Arial" w:hAnsi="Arial" w:cs="Arial"/>
                <w:color w:val="000000"/>
                <w:sz w:val="14"/>
                <w:szCs w:val="14"/>
              </w:rPr>
            </w:pPr>
          </w:p>
          <w:p w14:paraId="3039CCA3"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346C4622" w14:textId="77777777" w:rsidR="00A23B3E" w:rsidRPr="003A443E" w:rsidRDefault="00A23B3E">
            <w:pPr>
              <w:pStyle w:val="Text1"/>
              <w:spacing w:before="0" w:after="0"/>
              <w:ind w:left="720"/>
              <w:rPr>
                <w:rFonts w:ascii="Arial" w:hAnsi="Arial" w:cs="Arial"/>
                <w:i/>
                <w:color w:val="000000"/>
                <w:sz w:val="14"/>
                <w:szCs w:val="14"/>
              </w:rPr>
            </w:pPr>
          </w:p>
          <w:p w14:paraId="38CB53AE"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6B55FF11" w14:textId="77777777" w:rsidR="00A23B3E" w:rsidRPr="003A443E" w:rsidRDefault="00A23B3E">
            <w:pPr>
              <w:pStyle w:val="Text1"/>
              <w:spacing w:before="0" w:after="0"/>
              <w:ind w:left="284" w:hanging="284"/>
              <w:rPr>
                <w:rFonts w:ascii="Arial" w:hAnsi="Arial" w:cs="Arial"/>
                <w:color w:val="000000"/>
                <w:sz w:val="14"/>
                <w:szCs w:val="14"/>
              </w:rPr>
            </w:pPr>
          </w:p>
          <w:p w14:paraId="5D272C9B" w14:textId="77777777" w:rsidR="001F35A9" w:rsidRPr="003A443E" w:rsidRDefault="001F35A9">
            <w:pPr>
              <w:pStyle w:val="Text1"/>
              <w:spacing w:before="0" w:after="0"/>
              <w:ind w:left="284" w:hanging="284"/>
              <w:rPr>
                <w:rFonts w:ascii="Arial" w:hAnsi="Arial" w:cs="Arial"/>
                <w:color w:val="000000"/>
                <w:sz w:val="14"/>
                <w:szCs w:val="14"/>
              </w:rPr>
            </w:pPr>
          </w:p>
          <w:p w14:paraId="42E712D8" w14:textId="77777777" w:rsidR="001F35A9" w:rsidRPr="003A443E" w:rsidRDefault="001F35A9">
            <w:pPr>
              <w:pStyle w:val="Text1"/>
              <w:spacing w:before="0" w:after="0"/>
              <w:ind w:left="284" w:hanging="284"/>
              <w:rPr>
                <w:rFonts w:ascii="Arial" w:hAnsi="Arial" w:cs="Arial"/>
                <w:color w:val="000000"/>
                <w:sz w:val="14"/>
                <w:szCs w:val="14"/>
              </w:rPr>
            </w:pPr>
          </w:p>
          <w:p w14:paraId="35CACED2" w14:textId="77777777" w:rsidR="001F35A9" w:rsidRPr="003A443E" w:rsidRDefault="001F35A9">
            <w:pPr>
              <w:pStyle w:val="Text1"/>
              <w:spacing w:before="0" w:after="0"/>
              <w:ind w:left="284" w:hanging="284"/>
              <w:rPr>
                <w:rFonts w:ascii="Arial" w:hAnsi="Arial" w:cs="Arial"/>
                <w:color w:val="000000"/>
                <w:sz w:val="14"/>
                <w:szCs w:val="14"/>
              </w:rPr>
            </w:pPr>
          </w:p>
          <w:p w14:paraId="406D2CC6" w14:textId="77777777" w:rsidR="001F35A9" w:rsidRPr="003A443E" w:rsidRDefault="001F35A9">
            <w:pPr>
              <w:pStyle w:val="Text1"/>
              <w:spacing w:before="0" w:after="0"/>
              <w:ind w:left="284" w:hanging="284"/>
              <w:rPr>
                <w:rFonts w:ascii="Arial" w:hAnsi="Arial" w:cs="Arial"/>
                <w:color w:val="000000"/>
                <w:sz w:val="14"/>
                <w:szCs w:val="14"/>
              </w:rPr>
            </w:pPr>
          </w:p>
          <w:p w14:paraId="375B83A5" w14:textId="77777777" w:rsidR="00A23B3E" w:rsidRPr="003A443E" w:rsidRDefault="00A23B3E">
            <w:pPr>
              <w:pStyle w:val="Text1"/>
              <w:spacing w:before="0" w:after="0"/>
              <w:ind w:left="284" w:hanging="284"/>
              <w:rPr>
                <w:rFonts w:ascii="Arial" w:hAnsi="Arial" w:cs="Arial"/>
                <w:color w:val="000000"/>
                <w:sz w:val="14"/>
                <w:szCs w:val="14"/>
              </w:rPr>
            </w:pPr>
          </w:p>
          <w:p w14:paraId="4CD61101"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4B5738D1" w14:textId="77777777" w:rsidR="00A23B3E" w:rsidRPr="003A443E" w:rsidRDefault="00A23B3E">
            <w:pPr>
              <w:pStyle w:val="Text1"/>
              <w:spacing w:before="0" w:after="0"/>
              <w:ind w:left="284" w:hanging="284"/>
              <w:rPr>
                <w:rFonts w:ascii="Arial" w:hAnsi="Arial" w:cs="Arial"/>
                <w:color w:val="000000"/>
                <w:sz w:val="14"/>
                <w:szCs w:val="14"/>
              </w:rPr>
            </w:pPr>
          </w:p>
          <w:p w14:paraId="6C2B8184"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C148BC1" w14:textId="77777777" w:rsidR="00A23B3E" w:rsidRPr="003A443E" w:rsidRDefault="00A23B3E">
            <w:pPr>
              <w:pStyle w:val="Text1"/>
              <w:ind w:left="0"/>
              <w:rPr>
                <w:rFonts w:ascii="Arial" w:hAnsi="Arial" w:cs="Arial"/>
                <w:color w:val="000000"/>
                <w:sz w:val="14"/>
                <w:szCs w:val="14"/>
              </w:rPr>
            </w:pPr>
          </w:p>
          <w:p w14:paraId="1B424D0C"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59928858" w14:textId="77777777" w:rsidR="00A23B3E" w:rsidRPr="003A443E" w:rsidRDefault="00A23B3E">
            <w:pPr>
              <w:pStyle w:val="Text1"/>
              <w:ind w:left="0"/>
              <w:rPr>
                <w:rFonts w:ascii="Arial" w:hAnsi="Arial" w:cs="Arial"/>
                <w:color w:val="000000"/>
                <w:sz w:val="14"/>
                <w:szCs w:val="14"/>
              </w:rPr>
            </w:pPr>
          </w:p>
          <w:p w14:paraId="658580A4" w14:textId="77777777" w:rsidR="00A23B3E" w:rsidRPr="003A443E" w:rsidRDefault="00A23B3E">
            <w:pPr>
              <w:pStyle w:val="Text1"/>
              <w:ind w:left="0"/>
              <w:rPr>
                <w:rFonts w:ascii="Arial" w:hAnsi="Arial" w:cs="Arial"/>
                <w:color w:val="000000"/>
                <w:sz w:val="14"/>
                <w:szCs w:val="14"/>
              </w:rPr>
            </w:pPr>
          </w:p>
          <w:p w14:paraId="4DA50A44"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4F87A1C0" w14:textId="77777777" w:rsidR="00A23B3E" w:rsidRPr="003A443E" w:rsidRDefault="00A23B3E">
            <w:pPr>
              <w:pStyle w:val="Text1"/>
              <w:ind w:left="0"/>
              <w:rPr>
                <w:rFonts w:ascii="Arial" w:hAnsi="Arial" w:cs="Arial"/>
                <w:color w:val="000000"/>
                <w:sz w:val="14"/>
                <w:szCs w:val="14"/>
              </w:rPr>
            </w:pPr>
          </w:p>
          <w:p w14:paraId="215534CB"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5CD714C1" w14:textId="77777777" w:rsidR="00A23B3E" w:rsidRPr="003A443E" w:rsidRDefault="00A23B3E" w:rsidP="00F351F0">
            <w:pPr>
              <w:pStyle w:val="Text1"/>
              <w:spacing w:before="0" w:after="0"/>
              <w:ind w:left="0"/>
              <w:rPr>
                <w:rFonts w:ascii="Arial" w:hAnsi="Arial" w:cs="Arial"/>
                <w:color w:val="000000"/>
                <w:sz w:val="14"/>
                <w:szCs w:val="14"/>
              </w:rPr>
            </w:pPr>
          </w:p>
          <w:p w14:paraId="4244151E"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r w:rsidR="00F25B82">
              <w:rPr>
                <w:rFonts w:ascii="Arial" w:hAnsi="Arial" w:cs="Arial"/>
                <w:color w:val="000000"/>
                <w:sz w:val="14"/>
                <w:szCs w:val="14"/>
              </w:rPr>
              <w:t xml:space="preserve"> </w:t>
            </w:r>
            <w:r w:rsidRPr="003A443E">
              <w:rPr>
                <w:rFonts w:ascii="Arial" w:hAnsi="Arial" w:cs="Arial"/>
                <w:color w:val="000000"/>
                <w:sz w:val="14"/>
                <w:szCs w:val="14"/>
              </w:rPr>
              <w:t>(indirizzo web, autorità o organismo di emanazione,  riferimento preciso della documentazione):</w:t>
            </w:r>
          </w:p>
          <w:p w14:paraId="48EAF40B"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78A12328"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58CEBB94"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0DFEF4F6"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14:paraId="0A03402C" w14:textId="77777777">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19AC81FB"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40D589FC"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9C17E20"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10568F" w14:textId="77777777" w:rsidR="00A23B3E" w:rsidRDefault="00A23B3E">
            <w:pPr>
              <w:pStyle w:val="Text1"/>
              <w:ind w:left="0"/>
            </w:pPr>
            <w:r>
              <w:rPr>
                <w:rFonts w:ascii="Arial" w:hAnsi="Arial" w:cs="Arial"/>
                <w:b/>
                <w:sz w:val="15"/>
                <w:szCs w:val="15"/>
              </w:rPr>
              <w:t>Risposta:</w:t>
            </w:r>
          </w:p>
        </w:tc>
      </w:tr>
      <w:tr w:rsidR="00A23B3E" w14:paraId="610E33E6"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B1B60D0"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45DE45A" w14:textId="77777777" w:rsidR="00A23B3E" w:rsidRDefault="00A23B3E">
            <w:pPr>
              <w:pStyle w:val="Text1"/>
              <w:ind w:left="0"/>
            </w:pPr>
            <w:r>
              <w:rPr>
                <w:rFonts w:ascii="Arial" w:hAnsi="Arial" w:cs="Arial"/>
                <w:sz w:val="15"/>
                <w:szCs w:val="15"/>
              </w:rPr>
              <w:t>[ ] Sì [ ] No</w:t>
            </w:r>
          </w:p>
        </w:tc>
      </w:tr>
      <w:tr w:rsidR="00A23B3E" w14:paraId="40F3CBC6" w14:textId="77777777">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78E9EB46"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43A030B5"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DD41C5"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3A311069"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F25B82">
              <w:rPr>
                <w:rFonts w:ascii="Arial" w:hAnsi="Arial" w:cs="Arial"/>
                <w:color w:val="000000"/>
                <w:sz w:val="14"/>
                <w:szCs w:val="14"/>
              </w:rPr>
              <w:t xml:space="preserve"> </w:t>
            </w:r>
            <w:r w:rsidR="001F35A9" w:rsidRPr="003A443E">
              <w:rPr>
                <w:rFonts w:ascii="Arial" w:hAnsi="Arial" w:cs="Arial"/>
                <w:color w:val="000000"/>
                <w:sz w:val="14"/>
                <w:szCs w:val="14"/>
              </w:rPr>
              <w:t>e</w:t>
            </w:r>
            <w:r w:rsidR="00F25B82">
              <w:rPr>
                <w:rFonts w:ascii="Arial" w:hAnsi="Arial" w:cs="Arial"/>
                <w:color w:val="000000"/>
                <w:sz w:val="14"/>
                <w:szCs w:val="14"/>
              </w:rPr>
              <w:t>t</w:t>
            </w:r>
            <w:r w:rsidR="001F35A9" w:rsidRPr="003A443E">
              <w:rPr>
                <w:rFonts w:ascii="Arial" w:hAnsi="Arial" w:cs="Arial"/>
                <w:color w:val="000000"/>
                <w:sz w:val="14"/>
                <w:szCs w:val="14"/>
              </w:rPr>
              <w:t>c.</w:t>
            </w:r>
            <w:r w:rsidRPr="003A443E">
              <w:rPr>
                <w:rFonts w:ascii="Arial" w:hAnsi="Arial" w:cs="Arial"/>
                <w:color w:val="000000"/>
                <w:sz w:val="14"/>
                <w:szCs w:val="14"/>
              </w:rPr>
              <w:t>):</w:t>
            </w:r>
          </w:p>
          <w:p w14:paraId="074F70ED" w14:textId="77777777" w:rsidR="00A23B3E" w:rsidRPr="003A443E" w:rsidRDefault="00A23B3E">
            <w:pPr>
              <w:pStyle w:val="Text1"/>
              <w:spacing w:before="0" w:after="0"/>
              <w:ind w:left="284"/>
              <w:rPr>
                <w:rFonts w:ascii="Arial" w:hAnsi="Arial" w:cs="Arial"/>
                <w:color w:val="000000"/>
                <w:sz w:val="14"/>
                <w:szCs w:val="14"/>
              </w:rPr>
            </w:pPr>
          </w:p>
          <w:p w14:paraId="0DABF357"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18A30FC6"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42A0D720" w14:textId="77777777" w:rsidR="00A23B3E" w:rsidRPr="003A443E" w:rsidRDefault="00A23B3E">
            <w:pPr>
              <w:pStyle w:val="Text1"/>
              <w:spacing w:before="0" w:after="0"/>
              <w:ind w:left="0"/>
              <w:rPr>
                <w:rFonts w:ascii="Arial" w:hAnsi="Arial" w:cs="Arial"/>
                <w:b/>
                <w:color w:val="000000"/>
                <w:sz w:val="14"/>
                <w:szCs w:val="14"/>
              </w:rPr>
            </w:pPr>
          </w:p>
          <w:p w14:paraId="2F69C94F"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5C97A5" w14:textId="77777777" w:rsidR="00A23B3E" w:rsidRPr="003A443E" w:rsidRDefault="00A23B3E">
            <w:pPr>
              <w:pStyle w:val="Text1"/>
              <w:spacing w:before="0" w:after="0"/>
              <w:ind w:left="0"/>
              <w:rPr>
                <w:rFonts w:ascii="Arial" w:hAnsi="Arial" w:cs="Arial"/>
                <w:color w:val="000000"/>
                <w:sz w:val="15"/>
                <w:szCs w:val="15"/>
              </w:rPr>
            </w:pPr>
          </w:p>
          <w:p w14:paraId="63325467" w14:textId="77777777" w:rsidR="00A23B3E" w:rsidRPr="003A443E" w:rsidRDefault="00A23B3E">
            <w:pPr>
              <w:pStyle w:val="Text1"/>
              <w:spacing w:before="0" w:after="0"/>
              <w:ind w:left="0"/>
              <w:rPr>
                <w:rFonts w:ascii="Arial" w:hAnsi="Arial" w:cs="Arial"/>
                <w:color w:val="000000"/>
                <w:sz w:val="15"/>
                <w:szCs w:val="15"/>
              </w:rPr>
            </w:pPr>
          </w:p>
          <w:p w14:paraId="1CDCEDDA" w14:textId="77777777" w:rsidR="00A23B3E" w:rsidRPr="003A443E" w:rsidRDefault="00A23B3E">
            <w:pPr>
              <w:pStyle w:val="Text1"/>
              <w:spacing w:before="0" w:after="0"/>
              <w:ind w:left="0"/>
              <w:rPr>
                <w:rFonts w:ascii="Arial" w:hAnsi="Arial" w:cs="Arial"/>
                <w:color w:val="000000"/>
                <w:sz w:val="15"/>
                <w:szCs w:val="15"/>
              </w:rPr>
            </w:pPr>
          </w:p>
          <w:p w14:paraId="629D9664" w14:textId="77777777" w:rsidR="001F35A9" w:rsidRPr="003A443E" w:rsidRDefault="001F35A9">
            <w:pPr>
              <w:pStyle w:val="Text1"/>
              <w:spacing w:before="0" w:after="0"/>
              <w:ind w:left="0"/>
              <w:rPr>
                <w:rFonts w:ascii="Arial" w:hAnsi="Arial" w:cs="Arial"/>
                <w:color w:val="000000"/>
                <w:sz w:val="15"/>
                <w:szCs w:val="15"/>
              </w:rPr>
            </w:pPr>
          </w:p>
          <w:p w14:paraId="529F5E22" w14:textId="77777777" w:rsidR="001F35A9" w:rsidRPr="003A443E" w:rsidRDefault="001F35A9">
            <w:pPr>
              <w:pStyle w:val="Text1"/>
              <w:spacing w:before="0" w:after="0"/>
              <w:ind w:left="0"/>
              <w:rPr>
                <w:rFonts w:ascii="Arial" w:hAnsi="Arial" w:cs="Arial"/>
                <w:color w:val="000000"/>
                <w:sz w:val="15"/>
                <w:szCs w:val="15"/>
              </w:rPr>
            </w:pPr>
          </w:p>
          <w:p w14:paraId="46EB1618"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00F25B82">
              <w:rPr>
                <w:rFonts w:ascii="Arial" w:hAnsi="Arial" w:cs="Arial"/>
                <w:color w:val="000000"/>
                <w:sz w:val="15"/>
                <w:szCs w:val="15"/>
              </w:rPr>
              <w:t>...</w:t>
            </w:r>
            <w:r w:rsidRPr="003A443E">
              <w:rPr>
                <w:rFonts w:ascii="Arial" w:hAnsi="Arial" w:cs="Arial"/>
                <w:color w:val="000000"/>
                <w:sz w:val="15"/>
                <w:szCs w:val="15"/>
              </w:rPr>
              <w:t>…</w:t>
            </w:r>
            <w:r w:rsidR="00F25B82">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p>
          <w:p w14:paraId="43BB6518" w14:textId="77777777" w:rsidR="00A23B3E" w:rsidRPr="003A443E" w:rsidRDefault="00A23B3E">
            <w:pPr>
              <w:pStyle w:val="Text1"/>
              <w:spacing w:before="0" w:after="0"/>
              <w:ind w:left="0"/>
              <w:rPr>
                <w:rFonts w:ascii="Arial" w:hAnsi="Arial" w:cs="Arial"/>
                <w:color w:val="000000"/>
                <w:sz w:val="15"/>
                <w:szCs w:val="15"/>
              </w:rPr>
            </w:pPr>
          </w:p>
          <w:p w14:paraId="07222369"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00F25B82">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p>
          <w:p w14:paraId="43B536E1"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r w:rsidR="00F25B82">
              <w:rPr>
                <w:rFonts w:ascii="Arial" w:hAnsi="Arial" w:cs="Arial"/>
                <w:color w:val="000000"/>
                <w:sz w:val="15"/>
                <w:szCs w:val="15"/>
              </w:rPr>
              <w:t>.</w:t>
            </w:r>
            <w:r w:rsidRPr="003A443E">
              <w:rPr>
                <w:rFonts w:ascii="Arial" w:hAnsi="Arial" w:cs="Arial"/>
                <w:color w:val="000000"/>
                <w:sz w:val="15"/>
                <w:szCs w:val="15"/>
              </w:rPr>
              <w:t>..…]</w:t>
            </w:r>
          </w:p>
          <w:p w14:paraId="1A07375F" w14:textId="77777777" w:rsidR="00A23B3E" w:rsidRPr="003A443E" w:rsidRDefault="00A23B3E">
            <w:pPr>
              <w:pStyle w:val="Text1"/>
              <w:spacing w:before="0" w:after="0"/>
              <w:ind w:left="0"/>
              <w:rPr>
                <w:rFonts w:ascii="Arial" w:hAnsi="Arial" w:cs="Arial"/>
                <w:color w:val="000000"/>
                <w:sz w:val="15"/>
                <w:szCs w:val="15"/>
              </w:rPr>
            </w:pPr>
          </w:p>
          <w:p w14:paraId="21E404FD"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F25B82">
              <w:rPr>
                <w:rFonts w:ascii="Arial" w:hAnsi="Arial" w:cs="Arial"/>
                <w:color w:val="000000"/>
                <w:sz w:val="15"/>
                <w:szCs w:val="15"/>
              </w:rPr>
              <w:t>…</w:t>
            </w:r>
            <w:r w:rsidRPr="003A443E">
              <w:rPr>
                <w:rFonts w:ascii="Arial" w:hAnsi="Arial" w:cs="Arial"/>
                <w:color w:val="000000"/>
                <w:sz w:val="15"/>
                <w:szCs w:val="15"/>
              </w:rPr>
              <w:t>……….]</w:t>
            </w:r>
          </w:p>
        </w:tc>
      </w:tr>
      <w:tr w:rsidR="00A23B3E" w14:paraId="1116DF5E"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3795E93"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2E30E8" w14:textId="77777777" w:rsidR="00A23B3E" w:rsidRDefault="00A23B3E">
            <w:pPr>
              <w:pStyle w:val="Text1"/>
              <w:ind w:left="0"/>
            </w:pPr>
            <w:r>
              <w:rPr>
                <w:rFonts w:ascii="Arial" w:hAnsi="Arial" w:cs="Arial"/>
                <w:b/>
                <w:sz w:val="15"/>
                <w:szCs w:val="15"/>
              </w:rPr>
              <w:t>Risposta:</w:t>
            </w:r>
          </w:p>
        </w:tc>
      </w:tr>
      <w:tr w:rsidR="00A23B3E" w14:paraId="3C323BAE" w14:textId="77777777">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583DDA2"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DA6A71" w14:textId="77777777" w:rsidR="00A23B3E" w:rsidRDefault="00A23B3E">
            <w:pPr>
              <w:pStyle w:val="Text1"/>
              <w:ind w:left="0"/>
            </w:pPr>
            <w:r>
              <w:rPr>
                <w:rFonts w:ascii="Arial" w:hAnsi="Arial" w:cs="Arial"/>
                <w:sz w:val="15"/>
                <w:szCs w:val="15"/>
              </w:rPr>
              <w:t>[   ]</w:t>
            </w:r>
          </w:p>
        </w:tc>
      </w:tr>
    </w:tbl>
    <w:p w14:paraId="6E2858C0"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lastRenderedPageBreak/>
        <w:t>B: INFORMAZIONI SUI RAPPRESENTANTI DELL'OPERATORE ECONOMICO</w:t>
      </w:r>
    </w:p>
    <w:p w14:paraId="1CE1B616"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5587FD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390B"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8026AC" w14:textId="77777777" w:rsidR="00A23B3E" w:rsidRDefault="00A23B3E">
            <w:r>
              <w:rPr>
                <w:rFonts w:ascii="Arial" w:hAnsi="Arial" w:cs="Arial"/>
                <w:b/>
                <w:sz w:val="15"/>
                <w:szCs w:val="15"/>
              </w:rPr>
              <w:t>Risposta:</w:t>
            </w:r>
          </w:p>
        </w:tc>
      </w:tr>
      <w:tr w:rsidR="00A23B3E" w14:paraId="0B88F49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2DD9A2"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31D54"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099625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1AF202"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C30B52" w14:textId="77777777" w:rsidR="00A23B3E" w:rsidRDefault="00A23B3E">
            <w:r>
              <w:rPr>
                <w:rFonts w:ascii="Arial" w:hAnsi="Arial" w:cs="Arial"/>
                <w:sz w:val="14"/>
                <w:szCs w:val="14"/>
              </w:rPr>
              <w:t>[………….…]</w:t>
            </w:r>
          </w:p>
        </w:tc>
      </w:tr>
      <w:tr w:rsidR="00A23B3E" w14:paraId="61E4483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25A760"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92E83E" w14:textId="77777777" w:rsidR="00A23B3E" w:rsidRDefault="00A23B3E">
            <w:pPr>
              <w:spacing w:after="0"/>
            </w:pPr>
            <w:r>
              <w:rPr>
                <w:rFonts w:ascii="Arial" w:hAnsi="Arial" w:cs="Arial"/>
                <w:sz w:val="14"/>
                <w:szCs w:val="14"/>
              </w:rPr>
              <w:t>[………….…]</w:t>
            </w:r>
          </w:p>
        </w:tc>
      </w:tr>
      <w:tr w:rsidR="00A23B3E" w14:paraId="2B43FFA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47BCC"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FDEB98" w14:textId="77777777" w:rsidR="00A23B3E" w:rsidRDefault="00A23B3E">
            <w:r>
              <w:rPr>
                <w:rFonts w:ascii="Arial" w:hAnsi="Arial" w:cs="Arial"/>
                <w:sz w:val="14"/>
                <w:szCs w:val="14"/>
              </w:rPr>
              <w:t>[………….…]</w:t>
            </w:r>
          </w:p>
        </w:tc>
      </w:tr>
      <w:tr w:rsidR="00A23B3E" w14:paraId="7E6C62E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B4B1C4"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149A33" w14:textId="77777777" w:rsidR="00A23B3E" w:rsidRDefault="00A23B3E">
            <w:r>
              <w:rPr>
                <w:rFonts w:ascii="Arial" w:hAnsi="Arial" w:cs="Arial"/>
                <w:sz w:val="14"/>
                <w:szCs w:val="14"/>
              </w:rPr>
              <w:t>[…………….]</w:t>
            </w:r>
          </w:p>
        </w:tc>
      </w:tr>
      <w:tr w:rsidR="00A23B3E" w14:paraId="39EC38A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1A2F1A"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8DB882" w14:textId="77777777" w:rsidR="00A23B3E" w:rsidRDefault="00A23B3E">
            <w:r>
              <w:rPr>
                <w:rFonts w:ascii="Arial" w:hAnsi="Arial" w:cs="Arial"/>
                <w:sz w:val="14"/>
                <w:szCs w:val="14"/>
              </w:rPr>
              <w:t>[………….…]</w:t>
            </w:r>
          </w:p>
        </w:tc>
      </w:tr>
    </w:tbl>
    <w:p w14:paraId="364742CE"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t>C: INFORMAZIONI SULL'AFFIDAMENTO SULLE CAPACITÀ DI ALTRI SOGGETTI (ARTICOLO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364956C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DA9946"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36F45C"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6868A81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92AC64"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33EC5697"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0CC2A5AB"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225A3730"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03EA6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03445394" w14:textId="77777777" w:rsidR="00A23B3E" w:rsidRDefault="00A23B3E">
            <w:pPr>
              <w:rPr>
                <w:rFonts w:ascii="Arial" w:hAnsi="Arial" w:cs="Arial"/>
                <w:color w:val="000000"/>
                <w:sz w:val="15"/>
                <w:szCs w:val="15"/>
              </w:rPr>
            </w:pPr>
          </w:p>
          <w:p w14:paraId="6F470671" w14:textId="77777777" w:rsidR="00CA04F3" w:rsidRPr="003A443E" w:rsidRDefault="00CA04F3">
            <w:pPr>
              <w:rPr>
                <w:rFonts w:ascii="Arial" w:hAnsi="Arial" w:cs="Arial"/>
                <w:color w:val="000000"/>
                <w:sz w:val="15"/>
                <w:szCs w:val="15"/>
              </w:rPr>
            </w:pPr>
          </w:p>
          <w:p w14:paraId="12CF074E"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2B57F542"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120630C9"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128A571B"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603C503E"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t>D: INFORMAZIONI CONCERNENTI I SUBAPPALTATORI SULLE CUI CAPACITÀ L'OPERATORE ECONOMICO NON FA AFFIDAMENTO (ARTICOLO 105 DEL CODICE - SUBAPPALTO)</w:t>
      </w:r>
    </w:p>
    <w:p w14:paraId="04DF4586"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475CA7D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7AE7D8"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A1D0BDA" w14:textId="77777777" w:rsidR="00A23B3E" w:rsidRDefault="00A23B3E">
            <w:r>
              <w:rPr>
                <w:rFonts w:ascii="Arial" w:hAnsi="Arial" w:cs="Arial"/>
                <w:b/>
                <w:sz w:val="15"/>
                <w:szCs w:val="15"/>
              </w:rPr>
              <w:t>Risposta:</w:t>
            </w:r>
          </w:p>
        </w:tc>
      </w:tr>
      <w:tr w:rsidR="000953DC" w:rsidRPr="003A443E" w14:paraId="1CFDFAF1" w14:textId="7777777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02133"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4226748C"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58520296"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5D3A2BA0"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1BA891FD"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w:t>
            </w:r>
            <w:r w:rsidR="00F25B82">
              <w:rPr>
                <w:rFonts w:ascii="Arial" w:hAnsi="Arial" w:cs="Arial"/>
                <w:color w:val="000000"/>
                <w:sz w:val="15"/>
                <w:szCs w:val="15"/>
              </w:rPr>
              <w:t xml:space="preserve"> </w:t>
            </w:r>
            <w:r w:rsidRPr="003A443E">
              <w:rPr>
                <w:rFonts w:ascii="Arial" w:hAnsi="Arial" w:cs="Arial"/>
                <w:color w:val="000000"/>
                <w:sz w:val="15"/>
                <w:szCs w:val="15"/>
              </w:rPr>
              <w:t>Sì [ ]</w:t>
            </w:r>
            <w:r w:rsidR="00F25B82">
              <w:rPr>
                <w:rFonts w:ascii="Arial" w:hAnsi="Arial" w:cs="Arial"/>
                <w:color w:val="000000"/>
                <w:sz w:val="15"/>
                <w:szCs w:val="15"/>
              </w:rPr>
              <w:t xml:space="preserve"> </w:t>
            </w:r>
            <w:r w:rsidRPr="003A443E">
              <w:rPr>
                <w:rFonts w:ascii="Arial" w:hAnsi="Arial" w:cs="Arial"/>
                <w:color w:val="000000"/>
                <w:sz w:val="15"/>
                <w:szCs w:val="15"/>
              </w:rPr>
              <w:t>No</w:t>
            </w:r>
            <w:r w:rsidRPr="003A443E">
              <w:rPr>
                <w:rFonts w:ascii="Arial" w:hAnsi="Arial" w:cs="Arial"/>
                <w:color w:val="000000"/>
                <w:sz w:val="15"/>
                <w:szCs w:val="15"/>
              </w:rPr>
              <w:br/>
            </w:r>
          </w:p>
          <w:p w14:paraId="2CF549DD" w14:textId="77777777" w:rsidR="00A23B3E" w:rsidRPr="003A443E" w:rsidRDefault="00A23B3E">
            <w:pPr>
              <w:rPr>
                <w:rFonts w:ascii="Arial" w:hAnsi="Arial" w:cs="Arial"/>
                <w:b/>
                <w:color w:val="000000"/>
                <w:sz w:val="15"/>
                <w:szCs w:val="15"/>
              </w:rPr>
            </w:pPr>
          </w:p>
          <w:p w14:paraId="591F6A8A"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2547265F" w14:textId="77777777" w:rsidR="00BB116C" w:rsidRDefault="00BB116C">
            <w:pPr>
              <w:rPr>
                <w:rFonts w:ascii="Arial" w:hAnsi="Arial" w:cs="Arial"/>
                <w:color w:val="000000"/>
                <w:sz w:val="15"/>
                <w:szCs w:val="15"/>
              </w:rPr>
            </w:pPr>
          </w:p>
          <w:p w14:paraId="3597D61E" w14:textId="77777777" w:rsidR="00A23B3E" w:rsidRPr="003A443E" w:rsidRDefault="00A23B3E">
            <w:pPr>
              <w:rPr>
                <w:color w:val="000000"/>
              </w:rPr>
            </w:pPr>
            <w:r w:rsidRPr="003A443E">
              <w:rPr>
                <w:rFonts w:ascii="Arial" w:hAnsi="Arial" w:cs="Arial"/>
                <w:color w:val="000000"/>
                <w:sz w:val="15"/>
                <w:szCs w:val="15"/>
              </w:rPr>
              <w:t>[……………….]</w:t>
            </w:r>
          </w:p>
        </w:tc>
      </w:tr>
    </w:tbl>
    <w:p w14:paraId="5690B250"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Se l'amministrazione aggiudicatrice o l'ente aggiudicatore</w:t>
      </w:r>
      <w:r w:rsidR="00F25B82">
        <w:rPr>
          <w:rFonts w:ascii="Arial" w:hAnsi="Arial" w:cs="Arial"/>
          <w:color w:val="000000"/>
          <w:sz w:val="14"/>
          <w:szCs w:val="14"/>
        </w:rPr>
        <w:t xml:space="preserve"> </w:t>
      </w:r>
      <w:r w:rsidRPr="003A443E">
        <w:rPr>
          <w:rFonts w:ascii="Arial" w:hAnsi="Arial" w:cs="Arial"/>
          <w:color w:val="000000"/>
          <w:sz w:val="14"/>
          <w:szCs w:val="14"/>
        </w:rPr>
        <w:t>richiede</w:t>
      </w:r>
      <w:r w:rsidR="00F25B82">
        <w:rPr>
          <w:rFonts w:ascii="Arial" w:hAnsi="Arial" w:cs="Arial"/>
          <w:color w:val="000000"/>
          <w:sz w:val="14"/>
          <w:szCs w:val="14"/>
        </w:rPr>
        <w:t xml:space="preserve"> </w:t>
      </w:r>
      <w:r w:rsidRPr="003A443E">
        <w:rPr>
          <w:rFonts w:ascii="Arial" w:hAnsi="Arial" w:cs="Arial"/>
          <w:color w:val="000000"/>
          <w:sz w:val="14"/>
          <w:szCs w:val="14"/>
        </w:rPr>
        <w:t xml:space="preserve">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08157AD6" w14:textId="77777777" w:rsidR="00A23B3E" w:rsidRDefault="00A23B3E">
      <w:pPr>
        <w:spacing w:before="0"/>
        <w:rPr>
          <w:rFonts w:ascii="Arial" w:hAnsi="Arial" w:cs="Arial"/>
          <w:b/>
          <w:sz w:val="15"/>
          <w:szCs w:val="15"/>
        </w:rPr>
      </w:pPr>
    </w:p>
    <w:p w14:paraId="3B161A11"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59F2CC1A"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t>A: MOTIVI LEGATI A CONDANNE PENALI</w:t>
      </w:r>
    </w:p>
    <w:p w14:paraId="528CD7B0"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003B5767"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7F94C36F"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00F25B82">
        <w:rPr>
          <w:rFonts w:ascii="Arial" w:hAnsi="Arial" w:cs="Arial"/>
          <w:color w:val="000000"/>
          <w:sz w:val="14"/>
          <w:szCs w:val="14"/>
        </w:rPr>
        <w:t xml:space="preserve">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091A824C"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00F25B82">
        <w:rPr>
          <w:rFonts w:ascii="Arial" w:hAnsi="Arial" w:cs="Arial"/>
          <w:color w:val="000000"/>
          <w:sz w:val="14"/>
          <w:szCs w:val="14"/>
        </w:rPr>
        <w:t xml:space="preserve">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590560F8"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3E65EF3F"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679825F7"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00F25B82">
        <w:rPr>
          <w:rFonts w:ascii="Arial" w:hAnsi="Arial" w:cs="Arial"/>
          <w:color w:val="000000"/>
          <w:sz w:val="14"/>
          <w:szCs w:val="14"/>
        </w:rPr>
        <w:t xml:space="preserve">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52F56C04"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2C3DB5E3"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0560D1EA"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6779689"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4D6F424"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4CD5EDD0" w14:textId="7777777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E61A066"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32535135" w14:textId="77777777" w:rsidR="00F575CF" w:rsidRPr="00EB45DC" w:rsidRDefault="00F575CF" w:rsidP="00F575CF">
            <w:pPr>
              <w:rPr>
                <w:rStyle w:val="small"/>
                <w:color w:val="000000"/>
              </w:rPr>
            </w:pPr>
          </w:p>
          <w:p w14:paraId="415F2450"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A00E488"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14:paraId="0F4C1C96" w14:textId="77777777" w:rsidR="00A23B3E" w:rsidRPr="00EB45DC" w:rsidRDefault="00A23B3E">
            <w:pPr>
              <w:spacing w:after="0"/>
              <w:rPr>
                <w:rFonts w:ascii="Arial" w:hAnsi="Arial" w:cs="Arial"/>
                <w:color w:val="000000"/>
                <w:sz w:val="14"/>
                <w:szCs w:val="14"/>
              </w:rPr>
            </w:pPr>
          </w:p>
          <w:p w14:paraId="75F15E9C"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7C788BF"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6B075929"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6112A04"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1B85B30C" w14:textId="77777777"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733293CB" w14:textId="77777777" w:rsidR="00A23B3E" w:rsidRPr="00EB45DC" w:rsidRDefault="00A23B3E">
            <w:pPr>
              <w:pStyle w:val="Paragrafoelenco1"/>
              <w:spacing w:after="0"/>
              <w:rPr>
                <w:rFonts w:ascii="Arial" w:hAnsi="Arial" w:cs="Arial"/>
                <w:color w:val="000000"/>
                <w:sz w:val="14"/>
                <w:szCs w:val="14"/>
              </w:rPr>
            </w:pPr>
          </w:p>
          <w:p w14:paraId="765CDB0A"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634BF80E"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47820CD" w14:textId="77777777" w:rsidR="00A23B3E" w:rsidRPr="00EB45DC" w:rsidRDefault="00A23B3E">
            <w:pPr>
              <w:spacing w:after="0"/>
              <w:rPr>
                <w:rFonts w:ascii="Arial" w:hAnsi="Arial" w:cs="Arial"/>
                <w:color w:val="000000"/>
                <w:sz w:val="14"/>
                <w:szCs w:val="14"/>
              </w:rPr>
            </w:pPr>
          </w:p>
          <w:p w14:paraId="3F8F5202" w14:textId="77777777" w:rsidR="00A23B3E" w:rsidRPr="00EB45DC" w:rsidRDefault="00A23B3E">
            <w:pPr>
              <w:spacing w:after="0"/>
              <w:rPr>
                <w:rFonts w:ascii="Arial" w:hAnsi="Arial" w:cs="Arial"/>
                <w:color w:val="000000"/>
                <w:sz w:val="14"/>
                <w:szCs w:val="14"/>
              </w:rPr>
            </w:pPr>
          </w:p>
          <w:p w14:paraId="7849E22D" w14:textId="77777777" w:rsidR="00FB3543" w:rsidRPr="00EB45DC" w:rsidRDefault="00FB3543">
            <w:pPr>
              <w:spacing w:after="0"/>
              <w:rPr>
                <w:rFonts w:ascii="Arial" w:hAnsi="Arial" w:cs="Arial"/>
                <w:color w:val="000000"/>
                <w:sz w:val="14"/>
                <w:szCs w:val="14"/>
              </w:rPr>
            </w:pPr>
          </w:p>
          <w:p w14:paraId="4576D52E"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w:t>
            </w:r>
            <w:r w:rsidR="00F25B82">
              <w:rPr>
                <w:rFonts w:ascii="Arial" w:hAnsi="Arial" w:cs="Arial"/>
                <w:color w:val="000000"/>
                <w:sz w:val="14"/>
                <w:szCs w:val="14"/>
              </w:rPr>
              <w:t xml:space="preserve"> </w:t>
            </w:r>
            <w:r w:rsidRPr="00EB45DC">
              <w:rPr>
                <w:rFonts w:ascii="Arial" w:hAnsi="Arial" w:cs="Arial"/>
                <w:color w:val="000000"/>
                <w:sz w:val="14"/>
                <w:szCs w:val="14"/>
              </w:rPr>
              <w:t>[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7ADD10DC"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0DDCCF3F"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c) durata del periodo d'esclusione [</w:t>
            </w:r>
            <w:r w:rsidR="00F25B82">
              <w:rPr>
                <w:rFonts w:ascii="Arial" w:hAnsi="Arial" w:cs="Arial"/>
                <w:color w:val="000000"/>
                <w:sz w:val="14"/>
                <w:szCs w:val="14"/>
              </w:rPr>
              <w:t>…</w:t>
            </w:r>
            <w:r w:rsidRPr="00EB45DC">
              <w:rPr>
                <w:rFonts w:ascii="Arial" w:hAnsi="Arial" w:cs="Arial"/>
                <w:color w:val="000000"/>
                <w:sz w:val="14"/>
                <w:szCs w:val="14"/>
              </w:rPr>
              <w:t xml:space="preserve">…], lettera comma 1, articolo 80 [  ], </w:t>
            </w:r>
          </w:p>
        </w:tc>
      </w:tr>
      <w:tr w:rsidR="00A23B3E" w14:paraId="433A1143" w14:textId="7777777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3F4595B"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014BB6C" w14:textId="77777777" w:rsidR="00A23B3E" w:rsidRDefault="00A23B3E">
            <w:pPr>
              <w:spacing w:after="0"/>
              <w:rPr>
                <w:rFonts w:ascii="Arial" w:hAnsi="Arial" w:cs="Arial"/>
                <w:sz w:val="14"/>
                <w:szCs w:val="14"/>
              </w:rPr>
            </w:pPr>
          </w:p>
          <w:p w14:paraId="5666DD06" w14:textId="77777777" w:rsidR="00A23B3E" w:rsidRDefault="00A46950">
            <w:pPr>
              <w:spacing w:after="0"/>
              <w:rPr>
                <w:rFonts w:ascii="Arial" w:hAnsi="Arial" w:cs="Arial"/>
                <w:sz w:val="14"/>
                <w:szCs w:val="14"/>
              </w:rPr>
            </w:pPr>
            <w:r>
              <w:rPr>
                <w:rFonts w:ascii="Arial" w:hAnsi="Arial" w:cs="Arial"/>
                <w:sz w:val="14"/>
                <w:szCs w:val="14"/>
              </w:rPr>
              <w:t>[ ] Sì [ ] No</w:t>
            </w:r>
          </w:p>
        </w:tc>
      </w:tr>
      <w:tr w:rsidR="00A23B3E" w14:paraId="0730B2E4"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5B50844"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2D0AD2C6"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1344C701"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5093395E"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3B0CBA5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72558AB9"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56B7C35B" w14:textId="77777777" w:rsidR="00270DA2" w:rsidRPr="003A443E" w:rsidRDefault="00270DA2" w:rsidP="005309A4">
            <w:pPr>
              <w:tabs>
                <w:tab w:val="left" w:pos="304"/>
              </w:tabs>
              <w:spacing w:after="0"/>
              <w:jc w:val="both"/>
              <w:rPr>
                <w:rFonts w:ascii="Arial" w:hAnsi="Arial" w:cs="Arial"/>
                <w:color w:val="000000"/>
                <w:sz w:val="14"/>
                <w:szCs w:val="14"/>
              </w:rPr>
            </w:pPr>
          </w:p>
          <w:p w14:paraId="62CE667A"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233E5028" w14:textId="77777777" w:rsidR="00270DA2" w:rsidRPr="003A443E" w:rsidRDefault="00270DA2" w:rsidP="005309A4">
            <w:pPr>
              <w:tabs>
                <w:tab w:val="left" w:pos="304"/>
              </w:tabs>
              <w:spacing w:after="0"/>
              <w:jc w:val="both"/>
              <w:rPr>
                <w:rFonts w:ascii="Arial" w:hAnsi="Arial" w:cs="Arial"/>
                <w:color w:val="000000"/>
                <w:sz w:val="14"/>
                <w:szCs w:val="14"/>
              </w:rPr>
            </w:pPr>
          </w:p>
          <w:p w14:paraId="2895CF59" w14:textId="77777777" w:rsidR="00270DA2" w:rsidRPr="003A443E" w:rsidRDefault="00270DA2" w:rsidP="005309A4">
            <w:pPr>
              <w:tabs>
                <w:tab w:val="left" w:pos="304"/>
              </w:tabs>
              <w:spacing w:after="0"/>
              <w:jc w:val="both"/>
              <w:rPr>
                <w:rFonts w:ascii="Arial" w:hAnsi="Arial" w:cs="Arial"/>
                <w:color w:val="000000"/>
                <w:sz w:val="14"/>
                <w:szCs w:val="14"/>
              </w:rPr>
            </w:pPr>
          </w:p>
          <w:p w14:paraId="16404162"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A18FAFC" w14:textId="77777777" w:rsidR="00A23B3E" w:rsidRPr="003A443E" w:rsidRDefault="00A23B3E">
            <w:pPr>
              <w:spacing w:after="0"/>
              <w:rPr>
                <w:rFonts w:ascii="Arial" w:hAnsi="Arial" w:cs="Arial"/>
                <w:color w:val="000000"/>
                <w:sz w:val="14"/>
                <w:szCs w:val="14"/>
              </w:rPr>
            </w:pPr>
          </w:p>
          <w:p w14:paraId="6B6159BB"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14:paraId="10BC4004" w14:textId="77777777" w:rsidR="00A46950" w:rsidRPr="003A443E" w:rsidRDefault="00A46950" w:rsidP="00CD3E4F">
            <w:pPr>
              <w:spacing w:before="0" w:after="0"/>
              <w:rPr>
                <w:rFonts w:ascii="Arial" w:hAnsi="Arial" w:cs="Arial"/>
                <w:color w:val="000000"/>
                <w:sz w:val="14"/>
                <w:szCs w:val="14"/>
              </w:rPr>
            </w:pPr>
          </w:p>
          <w:p w14:paraId="20F08E48"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478F15CE" w14:textId="77777777" w:rsidR="00A23B3E" w:rsidRPr="003A443E" w:rsidRDefault="00A23B3E">
            <w:pPr>
              <w:spacing w:after="0"/>
              <w:rPr>
                <w:rFonts w:ascii="Arial" w:hAnsi="Arial" w:cs="Arial"/>
                <w:color w:val="000000"/>
                <w:sz w:val="14"/>
                <w:szCs w:val="14"/>
              </w:rPr>
            </w:pPr>
          </w:p>
          <w:p w14:paraId="57445BC6" w14:textId="77777777" w:rsidR="00CD3E4F" w:rsidRDefault="00CD3E4F">
            <w:pPr>
              <w:spacing w:after="0"/>
              <w:rPr>
                <w:rFonts w:ascii="Arial" w:hAnsi="Arial" w:cs="Arial"/>
                <w:color w:val="000000"/>
                <w:sz w:val="4"/>
                <w:szCs w:val="4"/>
              </w:rPr>
            </w:pPr>
          </w:p>
          <w:p w14:paraId="74818FE5" w14:textId="77777777" w:rsidR="00CD3E4F" w:rsidRPr="00CD3E4F" w:rsidRDefault="00CD3E4F">
            <w:pPr>
              <w:spacing w:after="0"/>
              <w:rPr>
                <w:rFonts w:ascii="Arial" w:hAnsi="Arial" w:cs="Arial"/>
                <w:color w:val="000000"/>
                <w:sz w:val="4"/>
                <w:szCs w:val="4"/>
              </w:rPr>
            </w:pPr>
          </w:p>
          <w:p w14:paraId="297A43A5"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5281E9BB"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5CF08E23" w14:textId="77777777" w:rsidR="00270DA2" w:rsidRPr="003A443E" w:rsidRDefault="00270DA2">
            <w:pPr>
              <w:spacing w:after="0"/>
              <w:rPr>
                <w:rFonts w:ascii="Arial" w:hAnsi="Arial" w:cs="Arial"/>
                <w:color w:val="000000"/>
                <w:sz w:val="14"/>
                <w:szCs w:val="14"/>
              </w:rPr>
            </w:pPr>
          </w:p>
          <w:p w14:paraId="1389C170"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26CEAEAB"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20FACD0"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0E658779" w14:textId="77777777" w:rsidR="00270DA2" w:rsidRPr="003A443E" w:rsidRDefault="00270DA2">
            <w:pPr>
              <w:spacing w:after="0"/>
              <w:rPr>
                <w:rFonts w:ascii="Arial" w:hAnsi="Arial" w:cs="Arial"/>
                <w:color w:val="000000"/>
                <w:sz w:val="14"/>
                <w:szCs w:val="14"/>
              </w:rPr>
            </w:pPr>
          </w:p>
          <w:p w14:paraId="680AF39D"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724B9B08" w14:textId="77777777" w:rsidR="00A23B3E" w:rsidRPr="004F110E" w:rsidRDefault="00A23B3E" w:rsidP="004F110E">
      <w:pPr>
        <w:jc w:val="center"/>
        <w:rPr>
          <w:rFonts w:ascii="Arial" w:hAnsi="Arial" w:cs="Arial"/>
          <w:sz w:val="16"/>
          <w:szCs w:val="16"/>
        </w:rPr>
      </w:pPr>
      <w:r w:rsidRPr="004F110E">
        <w:rPr>
          <w:rFonts w:ascii="Arial" w:hAnsi="Arial" w:cs="Arial"/>
          <w:sz w:val="16"/>
          <w:szCs w:val="16"/>
        </w:rPr>
        <w:lastRenderedPageBreak/>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4CF427D1"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8789AD"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B990C8" w14:textId="77777777" w:rsidR="00A23B3E" w:rsidRDefault="00A23B3E">
            <w:r>
              <w:rPr>
                <w:rFonts w:ascii="Arial" w:hAnsi="Arial" w:cs="Arial"/>
                <w:b/>
                <w:sz w:val="15"/>
                <w:szCs w:val="15"/>
              </w:rPr>
              <w:t>Risposta:</w:t>
            </w:r>
          </w:p>
        </w:tc>
      </w:tr>
      <w:tr w:rsidR="00A23B3E" w14:paraId="5EBC5E7A" w14:textId="77777777">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A84AA0"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4C43C3D3" w14:textId="77777777" w:rsidR="00A23B3E" w:rsidRDefault="00A23B3E">
            <w:r>
              <w:rPr>
                <w:rFonts w:ascii="Arial" w:hAnsi="Arial" w:cs="Arial"/>
                <w:sz w:val="15"/>
                <w:szCs w:val="15"/>
              </w:rPr>
              <w:t>[ ] Sì [ ] No</w:t>
            </w:r>
          </w:p>
        </w:tc>
      </w:tr>
      <w:tr w:rsidR="00A23B3E" w14:paraId="0D12169E"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7B814C94"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2A63B6F0"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4E6DE1B0"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6878083C"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5FE0C3D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4CC59AA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53CA84BB"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1B52DD24"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54FA746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2751B5AB"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4B337D1"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A710678" w14:textId="77777777" w:rsidR="00A23B3E" w:rsidRDefault="00A23B3E">
            <w:r>
              <w:rPr>
                <w:rFonts w:ascii="Arial" w:hAnsi="Arial" w:cs="Arial"/>
                <w:b/>
                <w:sz w:val="15"/>
                <w:szCs w:val="15"/>
              </w:rPr>
              <w:t>Contributi previdenziali</w:t>
            </w:r>
          </w:p>
        </w:tc>
      </w:tr>
      <w:tr w:rsidR="00A23B3E" w14:paraId="2BDCAA3D"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9FA69E4"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66BD1609" w14:textId="77777777" w:rsidR="00A23B3E" w:rsidRDefault="00A23B3E">
            <w:pPr>
              <w:rPr>
                <w:rFonts w:ascii="Arial" w:hAnsi="Arial" w:cs="Arial"/>
                <w:color w:val="000000"/>
                <w:sz w:val="15"/>
                <w:szCs w:val="15"/>
              </w:rPr>
            </w:pPr>
          </w:p>
          <w:p w14:paraId="7F0338AC"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39A223C8"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1C438EE5" w14:textId="77777777" w:rsidR="00A23B3E" w:rsidRDefault="00A23B3E">
            <w:pPr>
              <w:rPr>
                <w:rFonts w:ascii="Arial" w:hAnsi="Arial" w:cs="Arial"/>
                <w:color w:val="000000"/>
                <w:sz w:val="15"/>
                <w:szCs w:val="15"/>
              </w:rPr>
            </w:pPr>
            <w:r>
              <w:rPr>
                <w:rFonts w:ascii="Arial" w:hAnsi="Arial" w:cs="Arial"/>
                <w:color w:val="000000"/>
                <w:sz w:val="15"/>
                <w:szCs w:val="15"/>
              </w:rPr>
              <w:br/>
              <w:t>c1) [ ] Sì [ ] No</w:t>
            </w:r>
          </w:p>
          <w:p w14:paraId="66CD957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77ED0CB7"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5C0DB1AE"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4663AF4" w14:textId="77777777" w:rsidR="00F351F0" w:rsidRDefault="00F351F0">
            <w:pPr>
              <w:pStyle w:val="Tiret0"/>
              <w:ind w:left="850" w:hanging="850"/>
              <w:rPr>
                <w:rFonts w:ascii="Arial" w:hAnsi="Arial" w:cs="Arial"/>
                <w:color w:val="000000"/>
                <w:sz w:val="15"/>
                <w:szCs w:val="15"/>
              </w:rPr>
            </w:pPr>
          </w:p>
          <w:p w14:paraId="30F054D8"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sidR="00F25B82">
              <w:rPr>
                <w:rFonts w:ascii="Arial" w:hAnsi="Arial" w:cs="Arial"/>
                <w:color w:val="000000"/>
                <w:w w:val="0"/>
                <w:sz w:val="15"/>
                <w:szCs w:val="15"/>
              </w:rPr>
              <w:t>…</w:t>
            </w:r>
            <w:r>
              <w:rPr>
                <w:rFonts w:ascii="Arial" w:hAnsi="Arial" w:cs="Arial"/>
                <w:color w:val="000000"/>
                <w:w w:val="0"/>
                <w:sz w:val="15"/>
                <w:szCs w:val="15"/>
              </w:rPr>
              <w:t>…]</w:t>
            </w:r>
            <w:r>
              <w:rPr>
                <w:rFonts w:ascii="Arial" w:hAnsi="Arial" w:cs="Arial"/>
                <w:color w:val="000000"/>
                <w:w w:val="0"/>
                <w:sz w:val="15"/>
                <w:szCs w:val="15"/>
              </w:rPr>
              <w:br/>
            </w:r>
          </w:p>
          <w:p w14:paraId="0EF3B0C6"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35D1484A"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8CF06BD" w14:textId="77777777" w:rsidR="00A23B3E" w:rsidRDefault="00A23B3E">
            <w:pPr>
              <w:rPr>
                <w:rFonts w:ascii="Arial" w:hAnsi="Arial" w:cs="Arial"/>
                <w:color w:val="000000"/>
                <w:sz w:val="15"/>
                <w:szCs w:val="15"/>
              </w:rPr>
            </w:pPr>
          </w:p>
          <w:p w14:paraId="794261EA"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2B3455F"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32790EA0"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6932E40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60637B9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638A65BD"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F6E01D7" w14:textId="77777777" w:rsidR="00F351F0" w:rsidRDefault="00F351F0">
            <w:pPr>
              <w:pStyle w:val="Tiret0"/>
              <w:ind w:left="850" w:hanging="850"/>
              <w:rPr>
                <w:rFonts w:ascii="Arial" w:hAnsi="Arial" w:cs="Arial"/>
                <w:color w:val="000000"/>
                <w:sz w:val="15"/>
                <w:szCs w:val="15"/>
              </w:rPr>
            </w:pPr>
          </w:p>
          <w:p w14:paraId="4A496A73"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sidR="00F25B82">
              <w:rPr>
                <w:rFonts w:ascii="Arial" w:hAnsi="Arial" w:cs="Arial"/>
                <w:color w:val="000000"/>
                <w:w w:val="0"/>
                <w:sz w:val="15"/>
                <w:szCs w:val="15"/>
              </w:rPr>
              <w:t>…</w:t>
            </w:r>
            <w:r>
              <w:rPr>
                <w:rFonts w:ascii="Arial" w:hAnsi="Arial" w:cs="Arial"/>
                <w:color w:val="000000"/>
                <w:w w:val="0"/>
                <w:sz w:val="15"/>
                <w:szCs w:val="15"/>
              </w:rPr>
              <w:t>…]</w:t>
            </w:r>
            <w:r>
              <w:rPr>
                <w:rFonts w:ascii="Arial" w:hAnsi="Arial" w:cs="Arial"/>
                <w:color w:val="000000"/>
                <w:w w:val="0"/>
                <w:sz w:val="15"/>
                <w:szCs w:val="15"/>
              </w:rPr>
              <w:br/>
            </w:r>
          </w:p>
          <w:p w14:paraId="7D859358"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08728172"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4527453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7BA600"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619C1E8C"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F25B82">
              <w:rPr>
                <w:rFonts w:ascii="Arial" w:hAnsi="Arial" w:cs="Arial"/>
                <w:sz w:val="15"/>
                <w:szCs w:val="15"/>
              </w:rPr>
              <w:t xml:space="preserve"> </w:t>
            </w:r>
            <w:r w:rsidR="00A23B3E">
              <w:rPr>
                <w:rFonts w:ascii="Arial" w:hAnsi="Arial" w:cs="Arial"/>
                <w:sz w:val="15"/>
                <w:szCs w:val="15"/>
              </w:rPr>
              <w:t>(</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3D4CC4D0" w14:textId="77777777" w:rsidR="00A23B3E" w:rsidRDefault="00A23B3E">
            <w:r>
              <w:rPr>
                <w:rFonts w:ascii="Arial" w:hAnsi="Arial" w:cs="Arial"/>
                <w:sz w:val="15"/>
                <w:szCs w:val="15"/>
              </w:rPr>
              <w:t>[……………][……………][…………..…]</w:t>
            </w:r>
          </w:p>
        </w:tc>
      </w:tr>
    </w:tbl>
    <w:p w14:paraId="0E9821A9"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lastRenderedPageBreak/>
        <w:t>C: MOTIVI LEGATI A INSOLVENZA, CONFLITTO DI INTERESSI O ILLECITI PROFESSIONALI (</w:t>
      </w:r>
      <w:r w:rsidR="00A23B3E" w:rsidRPr="004F110E">
        <w:rPr>
          <w:rFonts w:ascii="Arial" w:hAnsi="Arial" w:cs="Arial"/>
          <w:sz w:val="16"/>
          <w:szCs w:val="16"/>
        </w:rPr>
        <w:footnoteReference w:id="22"/>
      </w:r>
      <w:r w:rsidRPr="004F110E">
        <w:rPr>
          <w:rFonts w:ascii="Arial" w:hAnsi="Arial" w:cs="Arial"/>
          <w:sz w:val="16"/>
          <w:szCs w:val="16"/>
        </w:rPr>
        <w:t>)</w:t>
      </w:r>
    </w:p>
    <w:p w14:paraId="7D500477"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AF8C85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C852A7"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17893C" w14:textId="77777777" w:rsidR="00A23B3E" w:rsidRDefault="00A23B3E">
            <w:r>
              <w:rPr>
                <w:rFonts w:ascii="Arial" w:hAnsi="Arial" w:cs="Arial"/>
                <w:b/>
                <w:sz w:val="15"/>
                <w:szCs w:val="15"/>
              </w:rPr>
              <w:t>Risposta:</w:t>
            </w:r>
          </w:p>
        </w:tc>
      </w:tr>
      <w:tr w:rsidR="00A23B3E" w14:paraId="52279809"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529D692"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14:paraId="31195E48" w14:textId="77777777" w:rsidR="00A23B3E" w:rsidRPr="003A443E" w:rsidRDefault="00A23B3E">
            <w:pPr>
              <w:spacing w:before="0" w:after="0"/>
              <w:rPr>
                <w:rFonts w:ascii="Arial" w:hAnsi="Arial" w:cs="Arial"/>
                <w:color w:val="000000"/>
                <w:sz w:val="15"/>
                <w:szCs w:val="15"/>
              </w:rPr>
            </w:pPr>
          </w:p>
          <w:p w14:paraId="3542AF52"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5A4CBB59"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4CBC2803" w14:textId="77777777" w:rsidR="00A23B3E" w:rsidRPr="003A443E" w:rsidRDefault="00A23B3E">
            <w:pPr>
              <w:spacing w:before="0" w:after="0"/>
              <w:rPr>
                <w:rFonts w:ascii="Arial" w:hAnsi="Arial" w:cs="Arial"/>
                <w:color w:val="000000"/>
                <w:sz w:val="14"/>
                <w:szCs w:val="14"/>
              </w:rPr>
            </w:pPr>
          </w:p>
          <w:p w14:paraId="6957DD65"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6AD55184" w14:textId="77777777" w:rsidR="00A23B3E" w:rsidRPr="003A443E" w:rsidRDefault="00A23B3E">
            <w:pPr>
              <w:spacing w:before="0" w:after="0"/>
              <w:rPr>
                <w:rFonts w:ascii="Arial" w:hAnsi="Arial" w:cs="Arial"/>
                <w:color w:val="000000"/>
                <w:sz w:val="14"/>
                <w:szCs w:val="14"/>
              </w:rPr>
            </w:pPr>
          </w:p>
          <w:p w14:paraId="14A52F64"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2017BB50"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979B771"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5D7F398C" w14:textId="77777777" w:rsidR="00A23B3E" w:rsidRPr="003A443E" w:rsidRDefault="00A23B3E">
            <w:pPr>
              <w:spacing w:before="0" w:after="0"/>
              <w:rPr>
                <w:rFonts w:ascii="Arial" w:hAnsi="Arial" w:cs="Arial"/>
                <w:color w:val="000000"/>
                <w:sz w:val="14"/>
                <w:szCs w:val="14"/>
              </w:rPr>
            </w:pPr>
          </w:p>
          <w:p w14:paraId="74CFA558"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5D0719FA" w14:textId="77777777" w:rsidR="00A23B3E" w:rsidRPr="003A443E" w:rsidRDefault="00A23B3E">
            <w:pPr>
              <w:spacing w:before="0" w:after="0"/>
              <w:rPr>
                <w:rFonts w:ascii="Arial" w:hAnsi="Arial" w:cs="Arial"/>
                <w:color w:val="000000"/>
                <w:sz w:val="14"/>
                <w:szCs w:val="14"/>
              </w:rPr>
            </w:pPr>
          </w:p>
          <w:p w14:paraId="747C7325"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5A3EC9" w14:textId="77777777" w:rsidR="00A23B3E" w:rsidRPr="003A443E" w:rsidRDefault="00A23B3E">
            <w:pPr>
              <w:rPr>
                <w:color w:val="000000"/>
              </w:rPr>
            </w:pPr>
            <w:r w:rsidRPr="003A443E">
              <w:rPr>
                <w:rFonts w:ascii="Arial" w:hAnsi="Arial" w:cs="Arial"/>
                <w:color w:val="000000"/>
                <w:sz w:val="15"/>
                <w:szCs w:val="15"/>
              </w:rPr>
              <w:t>[ ] Sì [ ] No</w:t>
            </w:r>
          </w:p>
        </w:tc>
      </w:tr>
      <w:tr w:rsidR="00A23B3E" w14:paraId="402C90D8"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4006424"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0E8EDF" w14:textId="77777777" w:rsidR="00A23B3E" w:rsidRPr="003A443E" w:rsidRDefault="00A23B3E">
            <w:pPr>
              <w:rPr>
                <w:rFonts w:ascii="Arial" w:hAnsi="Arial" w:cs="Arial"/>
                <w:color w:val="000000"/>
                <w:sz w:val="15"/>
                <w:szCs w:val="15"/>
              </w:rPr>
            </w:pPr>
          </w:p>
          <w:p w14:paraId="7F8BDA06" w14:textId="77777777" w:rsidR="00A23B3E" w:rsidRPr="003A443E" w:rsidRDefault="00A23B3E">
            <w:pPr>
              <w:rPr>
                <w:rFonts w:ascii="Arial" w:hAnsi="Arial" w:cs="Arial"/>
                <w:color w:val="000000"/>
                <w:sz w:val="15"/>
                <w:szCs w:val="15"/>
              </w:rPr>
            </w:pPr>
          </w:p>
          <w:p w14:paraId="3338104A" w14:textId="77777777" w:rsidR="00A23B3E" w:rsidRPr="003A443E" w:rsidRDefault="00A23B3E">
            <w:pPr>
              <w:rPr>
                <w:rFonts w:ascii="Arial" w:hAnsi="Arial" w:cs="Arial"/>
                <w:color w:val="000000"/>
                <w:sz w:val="15"/>
                <w:szCs w:val="15"/>
              </w:rPr>
            </w:pPr>
          </w:p>
          <w:p w14:paraId="08D5C75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0C4C3F80"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642CD981" w14:textId="77777777" w:rsidR="00A23B3E" w:rsidRPr="003A443E" w:rsidRDefault="00A23B3E">
            <w:pPr>
              <w:rPr>
                <w:rFonts w:ascii="Arial" w:hAnsi="Arial" w:cs="Arial"/>
                <w:color w:val="000000"/>
                <w:sz w:val="15"/>
                <w:szCs w:val="15"/>
              </w:rPr>
            </w:pPr>
          </w:p>
          <w:p w14:paraId="27A1190F" w14:textId="77777777" w:rsidR="00A23B3E" w:rsidRPr="003A443E" w:rsidRDefault="00A23B3E">
            <w:pPr>
              <w:rPr>
                <w:rFonts w:ascii="Arial" w:hAnsi="Arial" w:cs="Arial"/>
                <w:color w:val="000000"/>
                <w:sz w:val="14"/>
                <w:szCs w:val="14"/>
              </w:rPr>
            </w:pPr>
          </w:p>
          <w:p w14:paraId="6A4B1D3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EAC3C0A"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108837E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4D584D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1E550EFC"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300D78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BD8A42"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6A6DCD02"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115EA710"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773BC269" w14:textId="77777777" w:rsidR="00A23B3E" w:rsidRPr="003A443E" w:rsidRDefault="00A23B3E">
            <w:pPr>
              <w:pStyle w:val="NormalLeft"/>
              <w:spacing w:before="0" w:after="0"/>
              <w:jc w:val="both"/>
              <w:rPr>
                <w:rFonts w:ascii="Arial" w:hAnsi="Arial" w:cs="Arial"/>
                <w:b/>
                <w:color w:val="000000"/>
                <w:sz w:val="14"/>
                <w:szCs w:val="14"/>
              </w:rPr>
            </w:pPr>
          </w:p>
          <w:p w14:paraId="4A9E3FCA"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3401F5C9"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14:paraId="4A3EEBD9" w14:textId="77777777" w:rsidR="00AA2252" w:rsidRDefault="00AA2252" w:rsidP="00F351F0">
            <w:pPr>
              <w:pStyle w:val="NormalLeft"/>
              <w:spacing w:before="0" w:after="0"/>
              <w:ind w:left="162"/>
              <w:jc w:val="both"/>
              <w:rPr>
                <w:b/>
                <w:color w:val="000000"/>
                <w:sz w:val="16"/>
                <w:szCs w:val="16"/>
              </w:rPr>
            </w:pPr>
          </w:p>
          <w:p w14:paraId="6AEAB6C6" w14:textId="77777777" w:rsidR="00AA2252" w:rsidRDefault="00AA2252" w:rsidP="00F351F0">
            <w:pPr>
              <w:pStyle w:val="NormalLeft"/>
              <w:spacing w:before="0" w:after="0"/>
              <w:ind w:left="162"/>
              <w:jc w:val="both"/>
              <w:rPr>
                <w:b/>
                <w:color w:val="000000"/>
                <w:sz w:val="16"/>
                <w:szCs w:val="16"/>
              </w:rPr>
            </w:pPr>
          </w:p>
          <w:p w14:paraId="4972CD0E"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54316721" w14:textId="77777777" w:rsidR="00AA2252" w:rsidRDefault="00AA2252" w:rsidP="00F351F0">
            <w:pPr>
              <w:pStyle w:val="NormalLeft"/>
              <w:spacing w:before="0" w:after="0"/>
              <w:ind w:left="162"/>
              <w:jc w:val="both"/>
              <w:rPr>
                <w:color w:val="000000"/>
              </w:rPr>
            </w:pPr>
          </w:p>
          <w:p w14:paraId="064E3D0D"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0288C9F5" w14:textId="77777777" w:rsidR="005E2955" w:rsidRDefault="005E2955" w:rsidP="00F62F53">
            <w:pPr>
              <w:pStyle w:val="NormalLeft"/>
              <w:spacing w:before="0" w:after="0"/>
              <w:ind w:left="162"/>
              <w:jc w:val="both"/>
              <w:rPr>
                <w:rFonts w:ascii="Arial" w:hAnsi="Arial" w:cs="Arial"/>
                <w:color w:val="000000"/>
                <w:sz w:val="14"/>
                <w:szCs w:val="14"/>
              </w:rPr>
            </w:pPr>
          </w:p>
          <w:p w14:paraId="54B87240"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4303EE93"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08E44869"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38BA90CD" w14:textId="77777777" w:rsidR="00A23B3E" w:rsidRPr="003A443E" w:rsidRDefault="00A23B3E">
            <w:pPr>
              <w:pStyle w:val="NormalLeft"/>
              <w:spacing w:before="0" w:after="0"/>
              <w:jc w:val="both"/>
              <w:rPr>
                <w:rFonts w:ascii="Arial" w:hAnsi="Arial" w:cs="Arial"/>
                <w:color w:val="000000"/>
                <w:sz w:val="14"/>
                <w:szCs w:val="14"/>
              </w:rPr>
            </w:pPr>
          </w:p>
          <w:p w14:paraId="6851EC33"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29DF57AA"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ai sensi dell’</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7832E740" w14:textId="77777777" w:rsidR="00A23B3E" w:rsidRDefault="00A23B3E">
            <w:pPr>
              <w:pStyle w:val="NormalLeft"/>
              <w:spacing w:before="0" w:after="0"/>
              <w:jc w:val="both"/>
              <w:rPr>
                <w:rFonts w:ascii="Arial" w:hAnsi="Arial" w:cs="Arial"/>
                <w:strike/>
                <w:color w:val="000000"/>
                <w:sz w:val="15"/>
                <w:szCs w:val="15"/>
              </w:rPr>
            </w:pPr>
          </w:p>
          <w:p w14:paraId="53DE81ED"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1A2B4EB8"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77B8B9" w14:textId="77777777" w:rsidR="00A23B3E" w:rsidRPr="003A443E" w:rsidRDefault="00A23B3E">
            <w:pPr>
              <w:spacing w:before="0" w:after="0"/>
              <w:rPr>
                <w:rFonts w:ascii="Arial" w:hAnsi="Arial" w:cs="Arial"/>
                <w:color w:val="000000"/>
                <w:sz w:val="14"/>
                <w:szCs w:val="14"/>
              </w:rPr>
            </w:pPr>
          </w:p>
          <w:p w14:paraId="2DF63673" w14:textId="77777777" w:rsidR="00A23B3E" w:rsidRPr="003A443E" w:rsidRDefault="00A23B3E">
            <w:pPr>
              <w:spacing w:before="0" w:after="0"/>
              <w:rPr>
                <w:rFonts w:ascii="Arial" w:hAnsi="Arial" w:cs="Arial"/>
                <w:color w:val="000000"/>
                <w:sz w:val="14"/>
                <w:szCs w:val="14"/>
              </w:rPr>
            </w:pPr>
          </w:p>
          <w:p w14:paraId="599397D1" w14:textId="77777777" w:rsidR="00A23B3E" w:rsidRPr="003A443E" w:rsidRDefault="00A23B3E">
            <w:pPr>
              <w:spacing w:before="0" w:after="0"/>
              <w:rPr>
                <w:rFonts w:ascii="Arial" w:hAnsi="Arial" w:cs="Arial"/>
                <w:color w:val="000000"/>
                <w:sz w:val="14"/>
                <w:szCs w:val="14"/>
              </w:rPr>
            </w:pPr>
          </w:p>
          <w:p w14:paraId="0E34160E" w14:textId="77777777" w:rsidR="00A23B3E" w:rsidRDefault="00A23B3E">
            <w:pPr>
              <w:spacing w:before="0" w:after="0"/>
              <w:rPr>
                <w:rFonts w:ascii="Arial" w:hAnsi="Arial" w:cs="Arial"/>
                <w:color w:val="000000"/>
                <w:sz w:val="14"/>
                <w:szCs w:val="14"/>
              </w:rPr>
            </w:pPr>
          </w:p>
          <w:p w14:paraId="7F3EC47D" w14:textId="77777777" w:rsidR="00F9449A" w:rsidRPr="003A443E" w:rsidRDefault="00F9449A">
            <w:pPr>
              <w:spacing w:before="0" w:after="0"/>
              <w:rPr>
                <w:rFonts w:ascii="Arial" w:hAnsi="Arial" w:cs="Arial"/>
                <w:color w:val="000000"/>
                <w:sz w:val="14"/>
                <w:szCs w:val="14"/>
              </w:rPr>
            </w:pPr>
          </w:p>
          <w:p w14:paraId="2604F276"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26D666DF" w14:textId="77777777" w:rsidR="00A23B3E" w:rsidRPr="003A443E" w:rsidRDefault="00A23B3E">
            <w:pPr>
              <w:spacing w:before="0" w:after="0"/>
              <w:rPr>
                <w:rFonts w:ascii="Arial" w:hAnsi="Arial" w:cs="Arial"/>
                <w:color w:val="000000"/>
                <w:sz w:val="14"/>
                <w:szCs w:val="14"/>
              </w:rPr>
            </w:pPr>
          </w:p>
          <w:p w14:paraId="0A352FDD"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14:paraId="3579E343" w14:textId="77777777" w:rsidR="00F9449A" w:rsidRDefault="00F9449A">
            <w:pPr>
              <w:spacing w:before="0" w:after="0"/>
              <w:rPr>
                <w:rFonts w:ascii="Arial" w:hAnsi="Arial" w:cs="Arial"/>
                <w:color w:val="000000"/>
                <w:sz w:val="14"/>
                <w:szCs w:val="14"/>
              </w:rPr>
            </w:pPr>
          </w:p>
          <w:p w14:paraId="2010611A"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2F69DB2B"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0B09C75B" w14:textId="77777777" w:rsidR="00A23B3E" w:rsidRDefault="00A23B3E">
            <w:pPr>
              <w:spacing w:before="0" w:after="0"/>
              <w:rPr>
                <w:rFonts w:ascii="Arial" w:hAnsi="Arial" w:cs="Arial"/>
                <w:color w:val="000000"/>
              </w:rPr>
            </w:pPr>
          </w:p>
          <w:p w14:paraId="1131B385" w14:textId="77777777" w:rsidR="00AA2252" w:rsidRDefault="00AA2252">
            <w:pPr>
              <w:spacing w:before="0" w:after="0"/>
              <w:rPr>
                <w:rFonts w:ascii="Arial" w:hAnsi="Arial" w:cs="Arial"/>
                <w:color w:val="000000"/>
                <w:sz w:val="14"/>
                <w:szCs w:val="14"/>
              </w:rPr>
            </w:pPr>
          </w:p>
          <w:p w14:paraId="3AC0B767"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0E48CC34"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9CE9BF1"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2641371B" w14:textId="77777777" w:rsidR="00AA2252" w:rsidRDefault="00AA2252" w:rsidP="006B4D39">
            <w:pPr>
              <w:spacing w:before="0" w:after="0"/>
              <w:rPr>
                <w:rFonts w:ascii="Arial" w:hAnsi="Arial" w:cs="Arial"/>
                <w:color w:val="000000"/>
                <w:sz w:val="14"/>
                <w:szCs w:val="14"/>
              </w:rPr>
            </w:pPr>
          </w:p>
          <w:p w14:paraId="2EEBD662" w14:textId="77777777" w:rsidR="00AA2252" w:rsidRDefault="00AA2252" w:rsidP="006B4D39">
            <w:pPr>
              <w:spacing w:before="0" w:after="0"/>
              <w:rPr>
                <w:rFonts w:ascii="Arial" w:hAnsi="Arial" w:cs="Arial"/>
                <w:color w:val="000000"/>
                <w:sz w:val="14"/>
                <w:szCs w:val="14"/>
              </w:rPr>
            </w:pPr>
          </w:p>
          <w:p w14:paraId="288C43B2" w14:textId="77777777"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280DD231" w14:textId="77777777" w:rsidR="00AA2252" w:rsidRDefault="00AA2252" w:rsidP="006B4D39">
            <w:pPr>
              <w:spacing w:before="0" w:after="0"/>
              <w:rPr>
                <w:rFonts w:ascii="Arial" w:hAnsi="Arial" w:cs="Arial"/>
                <w:color w:val="000000"/>
                <w:sz w:val="14"/>
                <w:szCs w:val="14"/>
              </w:rPr>
            </w:pPr>
          </w:p>
          <w:p w14:paraId="35456310" w14:textId="77777777"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41F63EAB"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14:paraId="1ECF0881" w14:textId="77777777" w:rsidR="005E2955" w:rsidRDefault="005E2955">
            <w:pPr>
              <w:rPr>
                <w:rFonts w:ascii="Arial" w:hAnsi="Arial" w:cs="Arial"/>
                <w:color w:val="000000"/>
                <w:sz w:val="14"/>
                <w:szCs w:val="14"/>
              </w:rPr>
            </w:pPr>
          </w:p>
          <w:p w14:paraId="0786034D"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3B394A8F" w14:textId="77777777" w:rsidR="005E2955" w:rsidRDefault="005E2955" w:rsidP="005E2955">
            <w:pPr>
              <w:spacing w:before="0" w:after="0"/>
              <w:rPr>
                <w:rFonts w:ascii="Arial" w:hAnsi="Arial" w:cs="Arial"/>
                <w:color w:val="000000"/>
                <w:sz w:val="14"/>
                <w:szCs w:val="14"/>
              </w:rPr>
            </w:pPr>
          </w:p>
          <w:p w14:paraId="1FEE2286"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0DAF289A"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3B55F16"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381C6A13"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E317D3"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00F25B82">
              <w:rPr>
                <w:rFonts w:ascii="Arial" w:hAnsi="Arial" w:cs="Arial"/>
                <w:b/>
                <w:color w:val="000000"/>
                <w:sz w:val="15"/>
                <w:szCs w:val="15"/>
              </w:rPr>
              <w:t xml:space="preserve">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1615A317"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1E6DF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456E6B6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1CF49E41"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1E3232"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62787317"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41E42BC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69700C6A"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0A993546"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329D6E16" w14:textId="77777777" w:rsidR="00A23B3E" w:rsidRPr="003A443E" w:rsidRDefault="00A23B3E">
            <w:pPr>
              <w:spacing w:before="0" w:after="0"/>
              <w:rPr>
                <w:rFonts w:ascii="Arial" w:hAnsi="Arial" w:cs="Arial"/>
                <w:color w:val="000000"/>
                <w:sz w:val="14"/>
                <w:szCs w:val="14"/>
              </w:rPr>
            </w:pPr>
          </w:p>
          <w:p w14:paraId="5C95098C"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5C9C2B9B" w14:textId="77777777" w:rsidR="00A23B3E" w:rsidRPr="003A443E" w:rsidRDefault="00A23B3E">
            <w:pPr>
              <w:rPr>
                <w:rFonts w:ascii="Arial" w:hAnsi="Arial" w:cs="Arial"/>
                <w:b/>
                <w:color w:val="000000"/>
                <w:sz w:val="15"/>
                <w:szCs w:val="15"/>
              </w:rPr>
            </w:pPr>
          </w:p>
          <w:p w14:paraId="6E41BACA"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A7BD4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4015748F" w14:textId="77777777" w:rsidR="00A23B3E" w:rsidRPr="003A443E" w:rsidRDefault="00A23B3E">
            <w:pPr>
              <w:rPr>
                <w:rFonts w:ascii="Arial" w:hAnsi="Arial" w:cs="Arial"/>
                <w:color w:val="000000"/>
                <w:sz w:val="15"/>
                <w:szCs w:val="15"/>
              </w:rPr>
            </w:pPr>
          </w:p>
          <w:p w14:paraId="12256007" w14:textId="77777777" w:rsidR="00A23B3E" w:rsidRPr="003A443E" w:rsidRDefault="00A23B3E">
            <w:pPr>
              <w:rPr>
                <w:rFonts w:ascii="Arial" w:hAnsi="Arial" w:cs="Arial"/>
                <w:color w:val="000000"/>
                <w:sz w:val="15"/>
                <w:szCs w:val="15"/>
              </w:rPr>
            </w:pPr>
          </w:p>
          <w:p w14:paraId="3EE1AA5C" w14:textId="77777777" w:rsidR="00BB639E" w:rsidRPr="00BB639E" w:rsidRDefault="00BB639E">
            <w:pPr>
              <w:rPr>
                <w:rFonts w:ascii="Arial" w:hAnsi="Arial" w:cs="Arial"/>
                <w:color w:val="000000"/>
                <w:sz w:val="4"/>
                <w:szCs w:val="4"/>
              </w:rPr>
            </w:pPr>
          </w:p>
          <w:p w14:paraId="72515FA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6CEF6B6"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CDB7FC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4BC0EE9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438D409D"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00CB20D3"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67E792" w14:textId="77777777"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00F25B82">
              <w:rPr>
                <w:rFonts w:ascii="Arial" w:hAnsi="Arial" w:cs="Arial"/>
                <w:b/>
                <w:sz w:val="15"/>
                <w:szCs w:val="15"/>
              </w:rPr>
              <w:t xml:space="preserve"> </w:t>
            </w:r>
            <w:r w:rsidRPr="000953DC">
              <w:rPr>
                <w:rFonts w:ascii="Arial" w:hAnsi="Arial" w:cs="Arial"/>
                <w:b/>
                <w:sz w:val="15"/>
                <w:szCs w:val="15"/>
              </w:rPr>
              <w:t>(</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002BC294"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D46908" w14:textId="77777777"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4CE1366"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30BB45EF"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B7004B"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0692F539"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D63E9F" w14:textId="77777777"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0C2D30B8" w14:textId="77777777" w:rsidR="00A23B3E" w:rsidRPr="000953DC" w:rsidRDefault="00A23B3E">
            <w:pPr>
              <w:rPr>
                <w:rFonts w:ascii="Arial" w:hAnsi="Arial" w:cs="Arial"/>
                <w:color w:val="FF0000"/>
                <w:sz w:val="15"/>
                <w:szCs w:val="15"/>
              </w:rPr>
            </w:pPr>
          </w:p>
          <w:p w14:paraId="3CB2C1A2" w14:textId="77777777" w:rsidR="00A23B3E" w:rsidRPr="000953DC" w:rsidRDefault="00A23B3E">
            <w:r w:rsidRPr="000953DC">
              <w:rPr>
                <w:rFonts w:ascii="Arial" w:hAnsi="Arial" w:cs="Arial"/>
                <w:sz w:val="15"/>
                <w:szCs w:val="15"/>
              </w:rPr>
              <w:t xml:space="preserve"> […………………]</w:t>
            </w:r>
          </w:p>
        </w:tc>
      </w:tr>
      <w:tr w:rsidR="00A23B3E" w14:paraId="6950865F" w14:textId="7777777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6B2C0"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33B429D2"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21B52E5D"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C06DCB" w14:textId="77777777" w:rsidR="00F351F0" w:rsidRPr="003A443E" w:rsidRDefault="00F351F0">
            <w:pPr>
              <w:rPr>
                <w:rFonts w:ascii="Arial" w:hAnsi="Arial" w:cs="Arial"/>
                <w:color w:val="000000"/>
                <w:sz w:val="15"/>
                <w:szCs w:val="15"/>
              </w:rPr>
            </w:pPr>
          </w:p>
          <w:p w14:paraId="7740CD93"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0C1B6F86" w14:textId="77777777" w:rsidR="00B32C28" w:rsidRPr="001D3A2B" w:rsidRDefault="00B32C28">
            <w:pPr>
              <w:rPr>
                <w:rFonts w:ascii="Arial" w:hAnsi="Arial" w:cs="Arial"/>
                <w:color w:val="000000"/>
                <w:szCs w:val="24"/>
              </w:rPr>
            </w:pPr>
          </w:p>
          <w:p w14:paraId="1392298B" w14:textId="77777777" w:rsidR="00A23B3E" w:rsidRPr="003A443E" w:rsidRDefault="00A23B3E">
            <w:pPr>
              <w:rPr>
                <w:color w:val="000000"/>
              </w:rPr>
            </w:pPr>
            <w:r w:rsidRPr="003A443E">
              <w:rPr>
                <w:rFonts w:ascii="Arial" w:hAnsi="Arial" w:cs="Arial"/>
                <w:color w:val="000000"/>
                <w:sz w:val="15"/>
                <w:szCs w:val="15"/>
              </w:rPr>
              <w:t>[ ] Sì [ ] No</w:t>
            </w:r>
          </w:p>
        </w:tc>
      </w:tr>
    </w:tbl>
    <w:p w14:paraId="513FD249" w14:textId="77777777" w:rsidR="00A23B3E" w:rsidRPr="004F110E" w:rsidRDefault="004F110E" w:rsidP="004F110E">
      <w:pPr>
        <w:jc w:val="center"/>
        <w:rPr>
          <w:rFonts w:ascii="Arial" w:hAnsi="Arial" w:cs="Arial"/>
          <w:sz w:val="16"/>
          <w:szCs w:val="16"/>
        </w:rPr>
      </w:pPr>
      <w:r w:rsidRPr="004F110E">
        <w:rPr>
          <w:rFonts w:ascii="Arial" w:hAnsi="Arial" w:cs="Arial"/>
          <w:sz w:val="16"/>
          <w:szCs w:val="16"/>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3172A7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732A51"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2B1934" w14:textId="77777777" w:rsidR="00A23B3E" w:rsidRPr="000953DC" w:rsidRDefault="00A23B3E">
            <w:r w:rsidRPr="000953DC">
              <w:rPr>
                <w:rFonts w:ascii="Arial" w:hAnsi="Arial" w:cs="Arial"/>
                <w:b/>
                <w:sz w:val="15"/>
                <w:szCs w:val="15"/>
              </w:rPr>
              <w:t>Risposta:</w:t>
            </w:r>
          </w:p>
        </w:tc>
      </w:tr>
      <w:tr w:rsidR="00A23B3E" w14:paraId="319A27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804CCF"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0F70EC" w14:textId="77777777" w:rsidR="00A23B3E" w:rsidRPr="000953DC" w:rsidRDefault="00A23B3E">
            <w:pPr>
              <w:rPr>
                <w:rFonts w:ascii="Arial" w:hAnsi="Arial" w:cs="Arial"/>
                <w:sz w:val="14"/>
                <w:szCs w:val="14"/>
              </w:rPr>
            </w:pPr>
            <w:r w:rsidRPr="000953DC">
              <w:rPr>
                <w:rFonts w:ascii="Arial" w:hAnsi="Arial" w:cs="Arial"/>
                <w:sz w:val="14"/>
                <w:szCs w:val="14"/>
              </w:rPr>
              <w:t>[ ] Sì [ ] No</w:t>
            </w:r>
          </w:p>
          <w:p w14:paraId="126BF1C4"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5226B27C"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14:paraId="3DA16E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E7350D"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lastRenderedPageBreak/>
              <w:t>L’operatore economico si trova in una delle seguenti situazioni?</w:t>
            </w:r>
          </w:p>
          <w:p w14:paraId="1DEAECE5"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515"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515"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588ED75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AE9419B" w14:textId="77777777" w:rsidR="00A23B3E" w:rsidRPr="00121BF6" w:rsidRDefault="00A23B3E" w:rsidP="00F351F0">
            <w:pPr>
              <w:pStyle w:val="NormaleWeb1"/>
              <w:spacing w:before="0" w:after="0"/>
              <w:jc w:val="both"/>
              <w:rPr>
                <w:rFonts w:ascii="Arial" w:hAnsi="Arial" w:cs="Arial"/>
                <w:color w:val="000000"/>
                <w:sz w:val="14"/>
                <w:szCs w:val="14"/>
              </w:rPr>
            </w:pPr>
          </w:p>
          <w:p w14:paraId="6186DF4D"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0E3180E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C2A5E3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06DC82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EA3C43A"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515" w:hAnsi="Arial" w:cs="Arial"/>
                <w:color w:val="000000"/>
                <w:sz w:val="14"/>
                <w:szCs w:val="14"/>
                <w:u w:val="none"/>
              </w:rPr>
              <w:t>articolo 17 della legge 19 marzo 1990, n. 55</w:t>
            </w:r>
            <w:r w:rsidR="00625142" w:rsidRPr="00121BF6">
              <w:rPr>
                <w:rStyle w:val="Collegamentoipertestuale"/>
                <w:rFonts w:ascii="Arial" w:eastAsia="font515"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BABB2EB" w14:textId="77777777" w:rsidR="00625142" w:rsidRPr="00121BF6" w:rsidRDefault="00625142">
            <w:pPr>
              <w:spacing w:before="0" w:after="0"/>
              <w:ind w:left="284" w:hanging="284"/>
              <w:jc w:val="both"/>
              <w:rPr>
                <w:rFonts w:ascii="Arial" w:hAnsi="Arial" w:cs="Arial"/>
                <w:color w:val="000000"/>
                <w:sz w:val="14"/>
                <w:szCs w:val="14"/>
              </w:rPr>
            </w:pPr>
          </w:p>
          <w:p w14:paraId="64FBD702"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2C744850"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0406DDB6"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16744EE2"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14:paraId="0702FDA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8CAE44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AA4A9D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A13CD4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4B8186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58C226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C11534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FB41CDC"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515" w:hAnsi="Arial" w:cs="Arial"/>
                  <w:color w:val="000000"/>
                  <w:sz w:val="14"/>
                  <w:szCs w:val="14"/>
                  <w:u w:val="none"/>
                </w:rPr>
                <w:t>a legge 12 marzo 1999, n. 68</w:t>
              </w:r>
            </w:hyperlink>
          </w:p>
          <w:p w14:paraId="4BC416DD" w14:textId="77777777" w:rsidR="00A23B3E" w:rsidRPr="00121BF6" w:rsidRDefault="00A23B3E">
            <w:pPr>
              <w:pStyle w:val="NormaleWeb1"/>
              <w:spacing w:before="0" w:after="0"/>
              <w:ind w:left="284"/>
              <w:jc w:val="both"/>
              <w:rPr>
                <w:rFonts w:eastAsia="font515"/>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3CADE830" w14:textId="77777777" w:rsidR="00A23B3E" w:rsidRPr="00121BF6" w:rsidRDefault="00A23B3E">
            <w:pPr>
              <w:pStyle w:val="NormaleWeb1"/>
              <w:spacing w:before="0" w:after="0"/>
              <w:ind w:left="284" w:hanging="284"/>
              <w:jc w:val="both"/>
              <w:rPr>
                <w:rFonts w:eastAsia="font515"/>
                <w:color w:val="000000"/>
              </w:rPr>
            </w:pPr>
          </w:p>
          <w:p w14:paraId="76B15359" w14:textId="77777777" w:rsidR="00A23B3E" w:rsidRPr="00121BF6" w:rsidRDefault="00A23B3E">
            <w:pPr>
              <w:pStyle w:val="NormaleWeb1"/>
              <w:spacing w:before="0" w:after="0"/>
              <w:jc w:val="both"/>
              <w:rPr>
                <w:rFonts w:ascii="Arial" w:hAnsi="Arial" w:cs="Arial"/>
                <w:color w:val="000000"/>
                <w:sz w:val="14"/>
                <w:szCs w:val="14"/>
              </w:rPr>
            </w:pPr>
          </w:p>
          <w:p w14:paraId="0BD77C57" w14:textId="77777777" w:rsidR="00A23B3E" w:rsidRPr="00121BF6" w:rsidRDefault="00A23B3E">
            <w:pPr>
              <w:pStyle w:val="NormaleWeb1"/>
              <w:spacing w:before="0" w:after="0"/>
              <w:jc w:val="both"/>
              <w:rPr>
                <w:rFonts w:ascii="Arial" w:hAnsi="Arial" w:cs="Arial"/>
                <w:color w:val="000000"/>
                <w:sz w:val="14"/>
                <w:szCs w:val="14"/>
              </w:rPr>
            </w:pPr>
          </w:p>
          <w:p w14:paraId="64C9C495" w14:textId="77777777" w:rsidR="00A23B3E" w:rsidRPr="00121BF6" w:rsidRDefault="00A23B3E">
            <w:pPr>
              <w:pStyle w:val="NormaleWeb1"/>
              <w:spacing w:before="0" w:after="0"/>
              <w:jc w:val="both"/>
              <w:rPr>
                <w:rFonts w:ascii="Arial" w:hAnsi="Arial" w:cs="Arial"/>
                <w:color w:val="000000"/>
                <w:sz w:val="14"/>
                <w:szCs w:val="14"/>
              </w:rPr>
            </w:pPr>
          </w:p>
          <w:p w14:paraId="2B878410" w14:textId="77777777" w:rsidR="00A23B3E" w:rsidRPr="00121BF6" w:rsidRDefault="00A23B3E">
            <w:pPr>
              <w:pStyle w:val="NormaleWeb1"/>
              <w:spacing w:before="0" w:after="0"/>
              <w:jc w:val="both"/>
              <w:rPr>
                <w:rFonts w:ascii="Arial" w:hAnsi="Arial" w:cs="Arial"/>
                <w:color w:val="000000"/>
                <w:sz w:val="14"/>
                <w:szCs w:val="14"/>
              </w:rPr>
            </w:pPr>
          </w:p>
          <w:p w14:paraId="08E21DED" w14:textId="77777777" w:rsidR="00A23B3E" w:rsidRPr="00121BF6" w:rsidRDefault="00A23B3E">
            <w:pPr>
              <w:pStyle w:val="NormaleWeb1"/>
              <w:spacing w:before="0" w:after="0"/>
              <w:jc w:val="both"/>
              <w:rPr>
                <w:rFonts w:ascii="Arial" w:hAnsi="Arial" w:cs="Arial"/>
                <w:color w:val="000000"/>
                <w:sz w:val="14"/>
                <w:szCs w:val="14"/>
              </w:rPr>
            </w:pPr>
          </w:p>
          <w:p w14:paraId="65A2C4D8" w14:textId="77777777" w:rsidR="00A23B3E" w:rsidRPr="00121BF6" w:rsidRDefault="00A23B3E">
            <w:pPr>
              <w:pStyle w:val="NormaleWeb1"/>
              <w:spacing w:before="0" w:after="0"/>
              <w:jc w:val="both"/>
              <w:rPr>
                <w:rFonts w:ascii="Arial" w:hAnsi="Arial" w:cs="Arial"/>
                <w:color w:val="000000"/>
                <w:sz w:val="14"/>
                <w:szCs w:val="14"/>
              </w:rPr>
            </w:pPr>
          </w:p>
          <w:p w14:paraId="306671B4" w14:textId="77777777" w:rsidR="006B4D39" w:rsidRPr="00121BF6" w:rsidRDefault="006B4D39">
            <w:pPr>
              <w:pStyle w:val="NormaleWeb1"/>
              <w:spacing w:before="0" w:after="0"/>
              <w:jc w:val="both"/>
              <w:rPr>
                <w:rFonts w:ascii="Arial" w:hAnsi="Arial" w:cs="Arial"/>
                <w:color w:val="000000"/>
                <w:sz w:val="14"/>
                <w:szCs w:val="14"/>
              </w:rPr>
            </w:pPr>
          </w:p>
          <w:p w14:paraId="6524DB0F" w14:textId="77777777" w:rsidR="00A23B3E" w:rsidRPr="00121BF6" w:rsidRDefault="00A23B3E">
            <w:pPr>
              <w:pStyle w:val="NormaleWeb1"/>
              <w:spacing w:before="0" w:after="0"/>
              <w:jc w:val="both"/>
              <w:rPr>
                <w:rFonts w:ascii="Arial" w:hAnsi="Arial" w:cs="Arial"/>
                <w:color w:val="000000"/>
                <w:sz w:val="14"/>
                <w:szCs w:val="14"/>
              </w:rPr>
            </w:pPr>
          </w:p>
          <w:p w14:paraId="51F4B207"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515"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515"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335E9FB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02316C3"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6D2D0F6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4B4D714"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58AC136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C720B7F"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14:paraId="1E2FEB3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F6076C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2B96E3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EC4DC43"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2142D25B"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1B8CA2A3" w14:textId="77777777"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515"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47F5D1" w14:textId="77777777" w:rsidR="00A23B3E" w:rsidRPr="003A443E" w:rsidRDefault="00A23B3E">
            <w:pPr>
              <w:rPr>
                <w:rFonts w:ascii="Arial" w:hAnsi="Arial" w:cs="Arial"/>
                <w:color w:val="000000"/>
                <w:sz w:val="15"/>
                <w:szCs w:val="15"/>
              </w:rPr>
            </w:pPr>
          </w:p>
          <w:p w14:paraId="4CAE526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14:paraId="569B2C07"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9F4EBC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6404EB1B" w14:textId="77777777" w:rsidR="006A5E21" w:rsidRPr="001D3A2B" w:rsidRDefault="006A5E21" w:rsidP="005309A4">
            <w:pPr>
              <w:jc w:val="both"/>
              <w:rPr>
                <w:rFonts w:ascii="Arial" w:hAnsi="Arial" w:cs="Arial"/>
                <w:color w:val="000000"/>
                <w:sz w:val="4"/>
                <w:szCs w:val="4"/>
              </w:rPr>
            </w:pPr>
          </w:p>
          <w:p w14:paraId="2BBC5A27"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14:paraId="73DB60DB"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21FB7D5"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55DC2D09" w14:textId="77777777" w:rsidR="001D3A2B" w:rsidRPr="001D3A2B" w:rsidRDefault="001D3A2B">
            <w:pPr>
              <w:rPr>
                <w:rFonts w:ascii="Arial" w:hAnsi="Arial" w:cs="Arial"/>
                <w:color w:val="000000"/>
                <w:sz w:val="4"/>
                <w:szCs w:val="4"/>
              </w:rPr>
            </w:pPr>
          </w:p>
          <w:p w14:paraId="7AB8971F"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168A6CD6" w14:textId="77777777" w:rsidR="00F351F0" w:rsidRPr="003A443E" w:rsidRDefault="00F351F0">
            <w:pPr>
              <w:spacing w:before="0" w:after="0"/>
              <w:ind w:left="284" w:hanging="284"/>
              <w:jc w:val="both"/>
              <w:rPr>
                <w:rFonts w:ascii="Arial" w:hAnsi="Arial" w:cs="Arial"/>
                <w:color w:val="000000"/>
                <w:sz w:val="14"/>
                <w:szCs w:val="14"/>
              </w:rPr>
            </w:pPr>
          </w:p>
          <w:p w14:paraId="577E08DC"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1926C5D4" w14:textId="77777777" w:rsidR="00F351F0" w:rsidRPr="003A443E" w:rsidRDefault="00F351F0">
            <w:pPr>
              <w:rPr>
                <w:rFonts w:ascii="Arial" w:hAnsi="Arial" w:cs="Arial"/>
                <w:color w:val="000000"/>
                <w:sz w:val="14"/>
                <w:szCs w:val="14"/>
              </w:rPr>
            </w:pPr>
          </w:p>
          <w:p w14:paraId="7F800AB0"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6E26F660"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7C6A53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ABC9E1F" w14:textId="77777777"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410AEA1F"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5AC47F7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3F5A56F6"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w:t>
            </w:r>
            <w:r w:rsidR="00F25B82">
              <w:rPr>
                <w:rFonts w:ascii="Arial" w:hAnsi="Arial" w:cs="Arial"/>
                <w:color w:val="000000"/>
                <w:sz w:val="14"/>
                <w:szCs w:val="14"/>
              </w:rPr>
              <w:t>.</w:t>
            </w:r>
            <w:r w:rsidR="008F12E6" w:rsidRPr="003A443E">
              <w:rPr>
                <w:rFonts w:ascii="Arial" w:hAnsi="Arial" w:cs="Arial"/>
                <w:color w:val="000000"/>
                <w:sz w:val="14"/>
                <w:szCs w:val="14"/>
              </w:rPr>
              <w:t>.</w:t>
            </w:r>
            <w:r w:rsidR="00F25B82">
              <w:rPr>
                <w:rFonts w:ascii="Arial" w:hAnsi="Arial" w:cs="Arial"/>
                <w:color w:val="000000"/>
                <w:sz w:val="14"/>
                <w:szCs w:val="14"/>
              </w:rPr>
              <w:t>...</w:t>
            </w:r>
            <w:r w:rsidR="008F12E6" w:rsidRPr="003A443E">
              <w:rPr>
                <w:rFonts w:ascii="Arial" w:hAnsi="Arial" w:cs="Arial"/>
                <w:color w:val="000000"/>
                <w:sz w:val="14"/>
                <w:szCs w:val="14"/>
              </w:rPr>
              <w:t>…</w:t>
            </w:r>
            <w:r w:rsidR="00F25B82">
              <w:rPr>
                <w:rFonts w:ascii="Arial" w:hAnsi="Arial" w:cs="Arial"/>
                <w:color w:val="000000"/>
                <w:sz w:val="14"/>
                <w:szCs w:val="14"/>
              </w:rPr>
              <w:t>…</w:t>
            </w:r>
            <w:r w:rsidR="008F12E6" w:rsidRPr="003A443E">
              <w:rPr>
                <w:rFonts w:ascii="Arial" w:hAnsi="Arial" w:cs="Arial"/>
                <w:color w:val="000000"/>
                <w:sz w:val="14"/>
                <w:szCs w:val="14"/>
              </w:rPr>
              <w:t>]</w:t>
            </w:r>
            <w:r w:rsidR="00F25B82">
              <w:rPr>
                <w:rFonts w:ascii="Arial" w:hAnsi="Arial" w:cs="Arial"/>
                <w:color w:val="000000"/>
                <w:sz w:val="14"/>
                <w:szCs w:val="14"/>
              </w:rPr>
              <w:t xml:space="preserve"> </w:t>
            </w:r>
            <w:r w:rsidR="008F12E6" w:rsidRPr="003A443E">
              <w:rPr>
                <w:rFonts w:ascii="Arial" w:hAnsi="Arial" w:cs="Arial"/>
                <w:color w:val="000000"/>
                <w:sz w:val="14"/>
                <w:szCs w:val="14"/>
              </w:rPr>
              <w:t>[………</w:t>
            </w:r>
            <w:r w:rsidR="00F25B82">
              <w:rPr>
                <w:rFonts w:ascii="Arial" w:hAnsi="Arial" w:cs="Arial"/>
                <w:color w:val="000000"/>
                <w:sz w:val="14"/>
                <w:szCs w:val="14"/>
              </w:rPr>
              <w:t>…</w:t>
            </w:r>
            <w:r w:rsidR="008F12E6" w:rsidRPr="003A443E">
              <w:rPr>
                <w:rFonts w:ascii="Arial" w:hAnsi="Arial" w:cs="Arial"/>
                <w:color w:val="000000"/>
                <w:sz w:val="14"/>
                <w:szCs w:val="14"/>
              </w:rPr>
              <w:t>…]</w:t>
            </w:r>
            <w:r w:rsidR="00F25B82">
              <w:rPr>
                <w:rFonts w:ascii="Arial" w:hAnsi="Arial" w:cs="Arial"/>
                <w:color w:val="000000"/>
                <w:sz w:val="14"/>
                <w:szCs w:val="14"/>
              </w:rPr>
              <w:t xml:space="preserve"> </w:t>
            </w:r>
            <w:r w:rsidR="008F12E6" w:rsidRPr="003A443E">
              <w:rPr>
                <w:rFonts w:ascii="Arial" w:hAnsi="Arial" w:cs="Arial"/>
                <w:color w:val="000000"/>
                <w:sz w:val="14"/>
                <w:szCs w:val="14"/>
              </w:rPr>
              <w:t>[……….…]</w:t>
            </w:r>
          </w:p>
          <w:p w14:paraId="07C702B2" w14:textId="77777777" w:rsidR="006A5E21" w:rsidRPr="001D3A2B" w:rsidRDefault="006A5E21">
            <w:pPr>
              <w:rPr>
                <w:rFonts w:ascii="Arial" w:hAnsi="Arial" w:cs="Arial"/>
                <w:color w:val="000000"/>
                <w:sz w:val="4"/>
                <w:szCs w:val="4"/>
              </w:rPr>
            </w:pPr>
          </w:p>
          <w:p w14:paraId="78BF2CA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920A8CE" w14:textId="77777777" w:rsidR="00A23B3E" w:rsidRPr="003A443E" w:rsidRDefault="00A23B3E">
            <w:pPr>
              <w:rPr>
                <w:rFonts w:ascii="Arial" w:hAnsi="Arial" w:cs="Arial"/>
                <w:color w:val="000000"/>
                <w:sz w:val="14"/>
                <w:szCs w:val="14"/>
              </w:rPr>
            </w:pPr>
          </w:p>
          <w:p w14:paraId="54F8D235" w14:textId="77777777" w:rsidR="00A23B3E" w:rsidRPr="003A443E" w:rsidRDefault="00A23B3E">
            <w:pPr>
              <w:rPr>
                <w:rFonts w:ascii="Arial" w:hAnsi="Arial" w:cs="Arial"/>
                <w:color w:val="000000"/>
              </w:rPr>
            </w:pPr>
          </w:p>
          <w:p w14:paraId="68A5204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21D35820"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43E8766D"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8141348"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45348946" w14:textId="77777777" w:rsidR="00070A41" w:rsidRDefault="00070A41">
            <w:pPr>
              <w:rPr>
                <w:rFonts w:ascii="Arial" w:hAnsi="Arial" w:cs="Arial"/>
                <w:color w:val="000000"/>
                <w:sz w:val="14"/>
                <w:szCs w:val="14"/>
              </w:rPr>
            </w:pPr>
          </w:p>
          <w:p w14:paraId="0B830D49" w14:textId="77777777" w:rsidR="00A23B3E" w:rsidRPr="003A443E" w:rsidRDefault="00A23B3E">
            <w:pPr>
              <w:rPr>
                <w:color w:val="000000"/>
              </w:rPr>
            </w:pPr>
            <w:r w:rsidRPr="003A443E">
              <w:rPr>
                <w:rFonts w:ascii="Arial" w:hAnsi="Arial" w:cs="Arial"/>
                <w:color w:val="000000"/>
                <w:sz w:val="14"/>
                <w:szCs w:val="14"/>
              </w:rPr>
              <w:t>[ ] Sì [ ] No</w:t>
            </w:r>
          </w:p>
        </w:tc>
      </w:tr>
      <w:tr w:rsidR="00C427DB" w14:paraId="7A8187AB" w14:textId="77777777" w:rsidTr="00070A41">
        <w:trPr>
          <w:trHeight w:val="129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1CF5EA" w14:textId="77777777" w:rsidR="00C427DB" w:rsidRPr="003A443E" w:rsidRDefault="00C03658" w:rsidP="00070A41">
            <w:pPr>
              <w:pStyle w:val="NormaleWeb1"/>
              <w:numPr>
                <w:ilvl w:val="0"/>
                <w:numId w:val="10"/>
              </w:numPr>
              <w:spacing w:before="0" w:after="0"/>
              <w:ind w:left="304" w:hanging="304"/>
              <w:jc w:val="both"/>
              <w:rPr>
                <w:rFonts w:ascii="Arial" w:hAnsi="Arial" w:cs="Arial"/>
                <w:color w:val="000000"/>
                <w:sz w:val="14"/>
                <w:szCs w:val="14"/>
              </w:rPr>
            </w:pPr>
            <w:r w:rsidRPr="003A443E">
              <w:rPr>
                <w:rFonts w:ascii="Arial" w:hAnsi="Arial" w:cs="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130864"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14:paraId="3C35E43B"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563E9BF6"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AF21B7D" w14:textId="77777777" w:rsidR="00A23B3E" w:rsidRDefault="00A23B3E" w:rsidP="00C427DB">
      <w:pPr>
        <w:jc w:val="center"/>
        <w:rPr>
          <w:rFonts w:ascii="Arial" w:hAnsi="Arial" w:cs="Arial"/>
          <w:sz w:val="17"/>
          <w:szCs w:val="17"/>
        </w:rPr>
      </w:pPr>
      <w:r>
        <w:rPr>
          <w:sz w:val="18"/>
          <w:szCs w:val="18"/>
        </w:rPr>
        <w:t>Parte IV: Criteri di selezione</w:t>
      </w:r>
    </w:p>
    <w:p w14:paraId="75154C32" w14:textId="77777777" w:rsidR="00A23B3E" w:rsidRDefault="00A23B3E">
      <w:pPr>
        <w:spacing w:before="0" w:after="0"/>
        <w:rPr>
          <w:rFonts w:ascii="Arial" w:hAnsi="Arial" w:cs="Arial"/>
          <w:sz w:val="17"/>
          <w:szCs w:val="17"/>
        </w:rPr>
      </w:pPr>
    </w:p>
    <w:p w14:paraId="4D19066F"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w:t>
      </w:r>
      <w:r w:rsidR="00070A41">
        <w:rPr>
          <w:rFonts w:ascii="Arial" w:hAnsi="Arial" w:cs="Arial"/>
          <w:sz w:val="14"/>
          <w:szCs w:val="14"/>
        </w:rPr>
        <w:t xml:space="preserve"> A a D della presente parte) l'O</w:t>
      </w:r>
      <w:r>
        <w:rPr>
          <w:rFonts w:ascii="Arial" w:hAnsi="Arial" w:cs="Arial"/>
          <w:sz w:val="14"/>
          <w:szCs w:val="14"/>
        </w:rPr>
        <w:t xml:space="preserve">peratore </w:t>
      </w:r>
      <w:r w:rsidR="00070A41">
        <w:rPr>
          <w:rFonts w:ascii="Arial" w:hAnsi="Arial" w:cs="Arial"/>
          <w:sz w:val="14"/>
          <w:szCs w:val="14"/>
        </w:rPr>
        <w:t>E</w:t>
      </w:r>
      <w:r>
        <w:rPr>
          <w:rFonts w:ascii="Arial" w:hAnsi="Arial" w:cs="Arial"/>
          <w:sz w:val="14"/>
          <w:szCs w:val="14"/>
        </w:rPr>
        <w:t>conomico dichiara che:</w:t>
      </w:r>
    </w:p>
    <w:p w14:paraId="5418BC4C" w14:textId="77777777" w:rsidR="00A23B3E" w:rsidRDefault="00A23B3E">
      <w:pPr>
        <w:spacing w:before="0" w:after="0"/>
        <w:rPr>
          <w:rFonts w:ascii="Arial" w:hAnsi="Arial" w:cs="Arial"/>
          <w:sz w:val="16"/>
          <w:szCs w:val="16"/>
        </w:rPr>
      </w:pPr>
    </w:p>
    <w:p w14:paraId="53FC7FA2" w14:textId="77777777" w:rsidR="00070A41" w:rsidRPr="00DE4996" w:rsidRDefault="00070A41">
      <w:pPr>
        <w:spacing w:before="0" w:after="0"/>
        <w:rPr>
          <w:rFonts w:ascii="Arial" w:hAnsi="Arial" w:cs="Arial"/>
          <w:sz w:val="16"/>
          <w:szCs w:val="16"/>
        </w:rPr>
      </w:pPr>
    </w:p>
    <w:p w14:paraId="18B94365" w14:textId="77777777" w:rsidR="00A23B3E" w:rsidRPr="00070A41" w:rsidRDefault="00070A41" w:rsidP="00070A41">
      <w:pPr>
        <w:jc w:val="center"/>
        <w:rPr>
          <w:rFonts w:ascii="Arial" w:hAnsi="Arial" w:cs="Arial"/>
          <w:sz w:val="16"/>
          <w:szCs w:val="16"/>
        </w:rPr>
      </w:pPr>
      <w:r>
        <w:rPr>
          <w:rFonts w:ascii="GreekC" w:hAnsi="GreekC" w:cs="GreekC"/>
          <w:sz w:val="16"/>
          <w:szCs w:val="16"/>
        </w:rPr>
        <w:t>a</w:t>
      </w:r>
      <w:r w:rsidRPr="00070A41">
        <w:rPr>
          <w:rFonts w:ascii="Arial" w:hAnsi="Arial" w:cs="Arial"/>
          <w:sz w:val="16"/>
          <w:szCs w:val="16"/>
        </w:rPr>
        <w:t>: INDICAZIONE GLOBALE PER TUTTI I CRITERI DI SELEZIONE</w:t>
      </w:r>
    </w:p>
    <w:p w14:paraId="165B2F7E" w14:textId="77777777" w:rsidR="00A23B3E" w:rsidRDefault="00070A41"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L'O</w:t>
      </w:r>
      <w:r w:rsidR="00A23B3E">
        <w:rPr>
          <w:rFonts w:ascii="Arial" w:hAnsi="Arial" w:cs="Arial"/>
          <w:b/>
          <w:w w:val="0"/>
          <w:sz w:val="15"/>
          <w:szCs w:val="15"/>
        </w:rPr>
        <w:t xml:space="preserve">peratore </w:t>
      </w:r>
      <w:r>
        <w:rPr>
          <w:rFonts w:ascii="Arial" w:hAnsi="Arial" w:cs="Arial"/>
          <w:b/>
          <w:w w:val="0"/>
          <w:sz w:val="15"/>
          <w:szCs w:val="15"/>
        </w:rPr>
        <w:t>E</w:t>
      </w:r>
      <w:r w:rsidR="00A23B3E">
        <w:rPr>
          <w:rFonts w:ascii="Arial" w:hAnsi="Arial" w:cs="Arial"/>
          <w:b/>
          <w:w w:val="0"/>
          <w:sz w:val="15"/>
          <w:szCs w:val="15"/>
        </w:rPr>
        <w:t>conomico deve compilare questo campo solo se l'amministrazione aggiudicatrice o l'ente aggiudicatore ha indicato nell'avviso o bando pertinente o nei documenti di gara ivi citati che l'</w:t>
      </w:r>
      <w:r>
        <w:rPr>
          <w:rFonts w:ascii="Arial" w:hAnsi="Arial" w:cs="Arial"/>
          <w:b/>
          <w:w w:val="0"/>
          <w:sz w:val="15"/>
          <w:szCs w:val="15"/>
        </w:rPr>
        <w:t>O</w:t>
      </w:r>
      <w:r w:rsidR="00A23B3E">
        <w:rPr>
          <w:rFonts w:ascii="Arial" w:hAnsi="Arial" w:cs="Arial"/>
          <w:b/>
          <w:w w:val="0"/>
          <w:sz w:val="15"/>
          <w:szCs w:val="15"/>
        </w:rPr>
        <w:t xml:space="preserve">peratore </w:t>
      </w:r>
      <w:r>
        <w:rPr>
          <w:rFonts w:ascii="Arial" w:hAnsi="Arial" w:cs="Arial"/>
          <w:b/>
          <w:w w:val="0"/>
          <w:sz w:val="15"/>
          <w:szCs w:val="15"/>
        </w:rPr>
        <w:t>E</w:t>
      </w:r>
      <w:r w:rsidR="00A23B3E">
        <w:rPr>
          <w:rFonts w:ascii="Arial" w:hAnsi="Arial" w:cs="Arial"/>
          <w:b/>
          <w:w w:val="0"/>
          <w:sz w:val="15"/>
          <w:szCs w:val="15"/>
        </w:rPr>
        <w:t xml:space="preserve">conomico può limitarsi a compilare la sezione </w:t>
      </w:r>
      <w:r w:rsidR="00A23B3E">
        <w:rPr>
          <w:rFonts w:ascii="Symbol" w:eastAsia="Symbol" w:hAnsi="Symbol" w:cs="Symbol"/>
          <w:b/>
          <w:w w:val="0"/>
          <w:sz w:val="15"/>
          <w:szCs w:val="15"/>
        </w:rPr>
        <w:t></w:t>
      </w:r>
      <w:r w:rsidR="00A23B3E">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25ED6BBA"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339B849"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85F9540" w14:textId="77777777" w:rsidR="00A23B3E" w:rsidRDefault="00A23B3E">
            <w:r>
              <w:rPr>
                <w:rFonts w:ascii="Arial" w:hAnsi="Arial" w:cs="Arial"/>
                <w:b/>
                <w:sz w:val="15"/>
                <w:szCs w:val="15"/>
              </w:rPr>
              <w:t>Risposta</w:t>
            </w:r>
          </w:p>
        </w:tc>
      </w:tr>
      <w:tr w:rsidR="00A23B3E" w14:paraId="1247A63C"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4A903F"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78C73E9" w14:textId="77777777" w:rsidR="00A23B3E" w:rsidRDefault="00A23B3E">
            <w:r>
              <w:rPr>
                <w:rFonts w:ascii="Arial" w:hAnsi="Arial" w:cs="Arial"/>
                <w:w w:val="0"/>
                <w:sz w:val="15"/>
                <w:szCs w:val="15"/>
              </w:rPr>
              <w:t>[ ] Sì [ ] No</w:t>
            </w:r>
          </w:p>
        </w:tc>
      </w:tr>
    </w:tbl>
    <w:p w14:paraId="61C1178C" w14:textId="77777777" w:rsidR="00070A41" w:rsidRDefault="00070A41" w:rsidP="00070A41">
      <w:pPr>
        <w:jc w:val="center"/>
        <w:rPr>
          <w:rFonts w:ascii="Arial" w:hAnsi="Arial" w:cs="Arial"/>
          <w:sz w:val="16"/>
          <w:szCs w:val="16"/>
        </w:rPr>
      </w:pPr>
    </w:p>
    <w:p w14:paraId="47B14833" w14:textId="77777777" w:rsidR="00070A41" w:rsidRDefault="00070A41" w:rsidP="00070A41">
      <w:pPr>
        <w:jc w:val="center"/>
        <w:rPr>
          <w:rFonts w:ascii="Arial" w:hAnsi="Arial" w:cs="Arial"/>
          <w:sz w:val="16"/>
          <w:szCs w:val="16"/>
        </w:rPr>
      </w:pPr>
    </w:p>
    <w:p w14:paraId="772BAD68" w14:textId="77777777" w:rsidR="00A23B3E" w:rsidRPr="00070A41" w:rsidRDefault="00070A41" w:rsidP="00070A41">
      <w:pPr>
        <w:jc w:val="center"/>
        <w:rPr>
          <w:rFonts w:ascii="Arial" w:hAnsi="Arial" w:cs="Arial"/>
          <w:sz w:val="16"/>
          <w:szCs w:val="16"/>
        </w:rPr>
      </w:pPr>
      <w:r w:rsidRPr="00070A41">
        <w:rPr>
          <w:rFonts w:ascii="Arial" w:hAnsi="Arial" w:cs="Arial"/>
          <w:sz w:val="16"/>
          <w:szCs w:val="16"/>
        </w:rPr>
        <w:t xml:space="preserve">A: IDONEITÀ (ARTICOLO 83, COMMA 1, LETTERA A), DEL CODICE) </w:t>
      </w:r>
    </w:p>
    <w:p w14:paraId="61A869A9"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4B6082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EA7467"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805E80" w14:textId="77777777" w:rsidR="00A23B3E" w:rsidRDefault="00A23B3E">
            <w:r>
              <w:rPr>
                <w:rFonts w:ascii="Arial" w:hAnsi="Arial" w:cs="Arial"/>
                <w:b/>
                <w:sz w:val="15"/>
                <w:szCs w:val="15"/>
              </w:rPr>
              <w:t>Risposta</w:t>
            </w:r>
          </w:p>
        </w:tc>
      </w:tr>
      <w:tr w:rsidR="00A23B3E" w14:paraId="3FDAC15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62933C"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4EB74172" w14:textId="77777777"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569013" w14:textId="77777777" w:rsidR="00A23B3E" w:rsidRDefault="00A23B3E">
            <w:pPr>
              <w:rPr>
                <w:rFonts w:ascii="Arial" w:hAnsi="Arial" w:cs="Arial"/>
                <w:sz w:val="15"/>
                <w:szCs w:val="15"/>
              </w:rPr>
            </w:pPr>
            <w:r>
              <w:rPr>
                <w:rFonts w:ascii="Arial" w:hAnsi="Arial" w:cs="Arial"/>
                <w:w w:val="0"/>
                <w:sz w:val="15"/>
                <w:szCs w:val="15"/>
              </w:rPr>
              <w:t>[…………</w:t>
            </w:r>
            <w:r w:rsidR="00F25B82">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7EE204B0" w14:textId="77777777" w:rsidR="00A23B3E" w:rsidRDefault="00A23B3E">
            <w:r>
              <w:rPr>
                <w:rFonts w:ascii="Arial" w:hAnsi="Arial" w:cs="Arial"/>
                <w:sz w:val="15"/>
                <w:szCs w:val="15"/>
              </w:rPr>
              <w:t>[…………][……..…][…………]</w:t>
            </w:r>
          </w:p>
        </w:tc>
      </w:tr>
      <w:tr w:rsidR="00A23B3E" w14:paraId="73173FE2"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BB36"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6315DE95" w14:textId="77777777" w:rsidR="00A23B3E" w:rsidRDefault="00A23B3E">
            <w:pPr>
              <w:pStyle w:val="Paragrafoelenco1"/>
              <w:tabs>
                <w:tab w:val="left" w:pos="284"/>
              </w:tabs>
              <w:ind w:left="284"/>
              <w:rPr>
                <w:rFonts w:ascii="Arial" w:hAnsi="Arial" w:cs="Arial"/>
                <w:sz w:val="15"/>
                <w:szCs w:val="15"/>
              </w:rPr>
            </w:pPr>
          </w:p>
          <w:p w14:paraId="5908DD68" w14:textId="77777777"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4422D278" w14:textId="77777777"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F130D2" w14:textId="77777777"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6DEA98FD"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BFC24A9" w14:textId="77777777" w:rsidR="00A23B3E" w:rsidRDefault="00A23B3E">
            <w:r>
              <w:rPr>
                <w:rFonts w:ascii="Arial" w:hAnsi="Arial" w:cs="Arial"/>
                <w:sz w:val="15"/>
                <w:szCs w:val="15"/>
              </w:rPr>
              <w:t>[…………][……….…][…………]</w:t>
            </w:r>
          </w:p>
        </w:tc>
      </w:tr>
    </w:tbl>
    <w:p w14:paraId="5DFAAECC" w14:textId="77777777" w:rsidR="00A23B3E" w:rsidRDefault="00A23B3E">
      <w:pPr>
        <w:pStyle w:val="SectionTitle"/>
        <w:spacing w:before="0" w:after="0"/>
        <w:jc w:val="both"/>
        <w:rPr>
          <w:rFonts w:ascii="Arial" w:hAnsi="Arial" w:cs="Arial"/>
          <w:sz w:val="4"/>
          <w:szCs w:val="4"/>
        </w:rPr>
      </w:pPr>
    </w:p>
    <w:p w14:paraId="75109EF3" w14:textId="77777777" w:rsidR="00070A41" w:rsidRDefault="00070A41" w:rsidP="00070A41">
      <w:pPr>
        <w:jc w:val="center"/>
        <w:rPr>
          <w:rFonts w:ascii="Arial" w:hAnsi="Arial" w:cs="Arial"/>
          <w:sz w:val="16"/>
          <w:szCs w:val="16"/>
        </w:rPr>
      </w:pPr>
    </w:p>
    <w:p w14:paraId="19AEBE20" w14:textId="77777777" w:rsidR="00070A41" w:rsidRDefault="00070A41" w:rsidP="00070A41">
      <w:pPr>
        <w:jc w:val="center"/>
        <w:rPr>
          <w:rFonts w:ascii="Arial" w:hAnsi="Arial" w:cs="Arial"/>
          <w:sz w:val="16"/>
          <w:szCs w:val="16"/>
        </w:rPr>
      </w:pPr>
    </w:p>
    <w:p w14:paraId="5FC09030" w14:textId="77777777" w:rsidR="00070A41" w:rsidRDefault="00070A41" w:rsidP="00070A41">
      <w:pPr>
        <w:jc w:val="center"/>
        <w:rPr>
          <w:rFonts w:ascii="Arial" w:hAnsi="Arial" w:cs="Arial"/>
          <w:sz w:val="16"/>
          <w:szCs w:val="16"/>
        </w:rPr>
      </w:pPr>
    </w:p>
    <w:p w14:paraId="796874F9" w14:textId="77777777" w:rsidR="00070A41" w:rsidRDefault="00070A41" w:rsidP="00070A41">
      <w:pPr>
        <w:jc w:val="center"/>
        <w:rPr>
          <w:rFonts w:ascii="Arial" w:hAnsi="Arial" w:cs="Arial"/>
          <w:sz w:val="16"/>
          <w:szCs w:val="16"/>
        </w:rPr>
      </w:pPr>
    </w:p>
    <w:p w14:paraId="375C781B" w14:textId="77777777" w:rsidR="00070A41" w:rsidRDefault="00070A41" w:rsidP="00070A41">
      <w:pPr>
        <w:jc w:val="center"/>
        <w:rPr>
          <w:rFonts w:ascii="Arial" w:hAnsi="Arial" w:cs="Arial"/>
          <w:sz w:val="16"/>
          <w:szCs w:val="16"/>
        </w:rPr>
      </w:pPr>
    </w:p>
    <w:p w14:paraId="71788331" w14:textId="77777777" w:rsidR="00070A41" w:rsidRDefault="00070A41" w:rsidP="00070A41">
      <w:pPr>
        <w:jc w:val="center"/>
        <w:rPr>
          <w:rFonts w:ascii="Arial" w:hAnsi="Arial" w:cs="Arial"/>
          <w:sz w:val="16"/>
          <w:szCs w:val="16"/>
        </w:rPr>
      </w:pPr>
    </w:p>
    <w:p w14:paraId="374DD168" w14:textId="77777777" w:rsidR="00070A41" w:rsidRDefault="00070A41" w:rsidP="00070A41">
      <w:pPr>
        <w:jc w:val="center"/>
        <w:rPr>
          <w:rFonts w:ascii="Arial" w:hAnsi="Arial" w:cs="Arial"/>
          <w:sz w:val="16"/>
          <w:szCs w:val="16"/>
        </w:rPr>
      </w:pPr>
    </w:p>
    <w:p w14:paraId="3F675E1F" w14:textId="77777777" w:rsidR="00070A41" w:rsidRDefault="00070A41" w:rsidP="00070A41">
      <w:pPr>
        <w:jc w:val="center"/>
        <w:rPr>
          <w:rFonts w:ascii="Arial" w:hAnsi="Arial" w:cs="Arial"/>
          <w:sz w:val="16"/>
          <w:szCs w:val="16"/>
        </w:rPr>
      </w:pPr>
    </w:p>
    <w:p w14:paraId="7B928ED8" w14:textId="77777777" w:rsidR="00070A41" w:rsidRDefault="00070A41" w:rsidP="00070A41">
      <w:pPr>
        <w:jc w:val="center"/>
        <w:rPr>
          <w:rFonts w:ascii="Arial" w:hAnsi="Arial" w:cs="Arial"/>
          <w:sz w:val="16"/>
          <w:szCs w:val="16"/>
        </w:rPr>
      </w:pPr>
    </w:p>
    <w:p w14:paraId="407EEE87" w14:textId="77777777" w:rsidR="00070A41" w:rsidRDefault="00070A41" w:rsidP="00070A41">
      <w:pPr>
        <w:jc w:val="center"/>
        <w:rPr>
          <w:rFonts w:ascii="Arial" w:hAnsi="Arial" w:cs="Arial"/>
          <w:sz w:val="16"/>
          <w:szCs w:val="16"/>
        </w:rPr>
      </w:pPr>
    </w:p>
    <w:p w14:paraId="609186D6" w14:textId="77777777" w:rsidR="00070A41" w:rsidRDefault="00070A41" w:rsidP="00070A41">
      <w:pPr>
        <w:jc w:val="center"/>
        <w:rPr>
          <w:rFonts w:ascii="Arial" w:hAnsi="Arial" w:cs="Arial"/>
          <w:sz w:val="16"/>
          <w:szCs w:val="16"/>
        </w:rPr>
      </w:pPr>
    </w:p>
    <w:p w14:paraId="49EE98C2" w14:textId="77777777" w:rsidR="00A23B3E" w:rsidRPr="00070A41" w:rsidRDefault="00070A41" w:rsidP="00070A41">
      <w:pPr>
        <w:jc w:val="center"/>
        <w:rPr>
          <w:rFonts w:ascii="Arial" w:hAnsi="Arial" w:cs="Arial"/>
          <w:sz w:val="16"/>
          <w:szCs w:val="16"/>
        </w:rPr>
      </w:pPr>
      <w:r w:rsidRPr="00070A41">
        <w:rPr>
          <w:rFonts w:ascii="Arial" w:hAnsi="Arial" w:cs="Arial"/>
          <w:sz w:val="16"/>
          <w:szCs w:val="16"/>
        </w:rPr>
        <w:t>B: CAPACITÀ ECONOMICA E FINANZIARIA (ARTICOLO 83, COMMA 1, LETTERA B), DEL CODICE)</w:t>
      </w:r>
    </w:p>
    <w:p w14:paraId="61671C39"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lastRenderedPageBreak/>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821634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B29710"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5A3148"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1F1AA9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AAFFA" w14:textId="77777777"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7D6DD618" w14:textId="77777777" w:rsidR="00A23B3E" w:rsidRDefault="00A23B3E">
            <w:pPr>
              <w:ind w:left="284" w:hanging="284"/>
              <w:rPr>
                <w:rFonts w:ascii="Arial" w:hAnsi="Arial" w:cs="Arial"/>
                <w:b/>
                <w:sz w:val="12"/>
                <w:szCs w:val="12"/>
              </w:rPr>
            </w:pPr>
          </w:p>
          <w:p w14:paraId="79BB5379" w14:textId="77777777" w:rsidR="00A23B3E" w:rsidRDefault="00A23B3E">
            <w:pPr>
              <w:ind w:left="284" w:hanging="284"/>
              <w:rPr>
                <w:rFonts w:ascii="Arial" w:hAnsi="Arial" w:cs="Arial"/>
                <w:sz w:val="12"/>
                <w:szCs w:val="12"/>
              </w:rPr>
            </w:pPr>
            <w:r>
              <w:rPr>
                <w:rFonts w:ascii="Arial" w:hAnsi="Arial" w:cs="Arial"/>
                <w:b/>
                <w:sz w:val="15"/>
                <w:szCs w:val="15"/>
              </w:rPr>
              <w:t>e/o,</w:t>
            </w:r>
          </w:p>
          <w:p w14:paraId="227E336F" w14:textId="77777777" w:rsidR="00A23B3E" w:rsidRDefault="00A23B3E">
            <w:pPr>
              <w:ind w:left="284" w:hanging="142"/>
              <w:rPr>
                <w:rFonts w:ascii="Arial" w:hAnsi="Arial" w:cs="Arial"/>
                <w:sz w:val="12"/>
                <w:szCs w:val="12"/>
              </w:rPr>
            </w:pPr>
          </w:p>
          <w:p w14:paraId="5E87E125" w14:textId="77777777"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1DD52EA5"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6B407E" w14:textId="77777777"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2B95DF5E" w14:textId="77777777" w:rsidR="00A23B3E" w:rsidRDefault="00A23B3E">
            <w:pPr>
              <w:rPr>
                <w:rFonts w:ascii="Arial" w:hAnsi="Arial" w:cs="Arial"/>
                <w:sz w:val="15"/>
                <w:szCs w:val="15"/>
              </w:rPr>
            </w:pPr>
            <w:r>
              <w:rPr>
                <w:rFonts w:ascii="Arial" w:hAnsi="Arial" w:cs="Arial"/>
                <w:sz w:val="15"/>
                <w:szCs w:val="15"/>
              </w:rPr>
              <w:t>[……], [……] […] valuta</w:t>
            </w:r>
          </w:p>
          <w:p w14:paraId="2FA6D877" w14:textId="77777777" w:rsidR="00A23B3E" w:rsidRDefault="00A23B3E">
            <w:pPr>
              <w:rPr>
                <w:rFonts w:ascii="Arial" w:hAnsi="Arial" w:cs="Arial"/>
                <w:sz w:val="15"/>
                <w:szCs w:val="15"/>
              </w:rPr>
            </w:pPr>
          </w:p>
          <w:p w14:paraId="2ECB135D" w14:textId="77777777" w:rsidR="00A23B3E" w:rsidRDefault="00A23B3E">
            <w:pPr>
              <w:rPr>
                <w:rFonts w:ascii="Arial" w:hAnsi="Arial" w:cs="Arial"/>
                <w:sz w:val="15"/>
                <w:szCs w:val="15"/>
              </w:rPr>
            </w:pPr>
          </w:p>
          <w:p w14:paraId="3FB2B139"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545BAC3" w14:textId="77777777" w:rsidR="00A23B3E" w:rsidRDefault="00A23B3E">
            <w:r>
              <w:rPr>
                <w:rFonts w:ascii="Arial" w:hAnsi="Arial" w:cs="Arial"/>
                <w:sz w:val="15"/>
                <w:szCs w:val="15"/>
              </w:rPr>
              <w:t>[…….…][……..…][……..…]</w:t>
            </w:r>
          </w:p>
        </w:tc>
      </w:tr>
      <w:tr w:rsidR="00A23B3E" w14:paraId="4AE56898" w14:textId="77777777" w:rsidTr="00070A41">
        <w:trPr>
          <w:trHeight w:val="248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EA3059" w14:textId="77777777"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1F4D9C47" w14:textId="77777777" w:rsidR="00A23B3E" w:rsidRDefault="00A23B3E">
            <w:pPr>
              <w:rPr>
                <w:rFonts w:ascii="Arial" w:hAnsi="Arial" w:cs="Arial"/>
                <w:sz w:val="15"/>
                <w:szCs w:val="15"/>
              </w:rPr>
            </w:pPr>
            <w:r>
              <w:rPr>
                <w:rFonts w:ascii="Arial" w:hAnsi="Arial" w:cs="Arial"/>
                <w:b/>
                <w:sz w:val="15"/>
                <w:szCs w:val="15"/>
              </w:rPr>
              <w:t>e/o,</w:t>
            </w:r>
          </w:p>
          <w:p w14:paraId="7F711061"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2F8E491C"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9771FF" w14:textId="77777777" w:rsidR="00A23B3E" w:rsidRDefault="00A23B3E">
            <w:pPr>
              <w:rPr>
                <w:rFonts w:ascii="Arial" w:hAnsi="Arial" w:cs="Arial"/>
                <w:sz w:val="15"/>
                <w:szCs w:val="15"/>
              </w:rPr>
            </w:pPr>
            <w:r>
              <w:rPr>
                <w:rFonts w:ascii="Arial" w:hAnsi="Arial" w:cs="Arial"/>
                <w:sz w:val="15"/>
                <w:szCs w:val="15"/>
              </w:rPr>
              <w:t>esercizio: [……] fatturato: [……] […]</w:t>
            </w:r>
            <w:r w:rsidR="00F25B82">
              <w:rPr>
                <w:rFonts w:ascii="Arial" w:hAnsi="Arial" w:cs="Arial"/>
                <w:sz w:val="15"/>
                <w:szCs w:val="15"/>
              </w:rPr>
              <w:t xml:space="preserve"> </w:t>
            </w:r>
            <w:r>
              <w:rPr>
                <w:rFonts w:ascii="Arial" w:hAnsi="Arial" w:cs="Arial"/>
                <w:sz w:val="15"/>
                <w:szCs w:val="15"/>
              </w:rPr>
              <w:t>valuta</w:t>
            </w:r>
            <w:r>
              <w:rPr>
                <w:rFonts w:ascii="Arial" w:hAnsi="Arial" w:cs="Arial"/>
                <w:sz w:val="15"/>
                <w:szCs w:val="15"/>
              </w:rPr>
              <w:br/>
              <w:t>esercizio: [……] fatturato: [……] […]</w:t>
            </w:r>
            <w:r w:rsidR="00F25B82">
              <w:rPr>
                <w:rFonts w:ascii="Arial" w:hAnsi="Arial" w:cs="Arial"/>
                <w:sz w:val="15"/>
                <w:szCs w:val="15"/>
              </w:rPr>
              <w:t xml:space="preserve"> </w:t>
            </w:r>
            <w:r>
              <w:rPr>
                <w:rFonts w:ascii="Arial" w:hAnsi="Arial" w:cs="Arial"/>
                <w:sz w:val="15"/>
                <w:szCs w:val="15"/>
              </w:rPr>
              <w:t>valuta</w:t>
            </w:r>
            <w:r>
              <w:rPr>
                <w:rFonts w:ascii="Arial" w:hAnsi="Arial" w:cs="Arial"/>
                <w:sz w:val="15"/>
                <w:szCs w:val="15"/>
              </w:rPr>
              <w:br/>
              <w:t>esercizio: [……] fatturato: [……] […]</w:t>
            </w:r>
            <w:r w:rsidR="00F25B82">
              <w:rPr>
                <w:rFonts w:ascii="Arial" w:hAnsi="Arial" w:cs="Arial"/>
                <w:sz w:val="15"/>
                <w:szCs w:val="15"/>
              </w:rPr>
              <w:t xml:space="preserve"> </w:t>
            </w:r>
            <w:r>
              <w:rPr>
                <w:rFonts w:ascii="Arial" w:hAnsi="Arial" w:cs="Arial"/>
                <w:sz w:val="15"/>
                <w:szCs w:val="15"/>
              </w:rPr>
              <w:t>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CFCE74D" w14:textId="77777777" w:rsidR="00A23B3E" w:rsidRDefault="00A23B3E">
            <w:pPr>
              <w:rPr>
                <w:rFonts w:ascii="Arial" w:hAnsi="Arial" w:cs="Arial"/>
                <w:sz w:val="15"/>
                <w:szCs w:val="15"/>
              </w:rPr>
            </w:pPr>
            <w:r>
              <w:rPr>
                <w:rFonts w:ascii="Arial" w:hAnsi="Arial" w:cs="Arial"/>
                <w:sz w:val="15"/>
                <w:szCs w:val="15"/>
              </w:rPr>
              <w:t>[……], [……] […] valuta</w:t>
            </w:r>
          </w:p>
          <w:p w14:paraId="1D426080"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167CC02E" w14:textId="77777777" w:rsidR="00A23B3E" w:rsidRDefault="00A23B3E">
            <w:r>
              <w:rPr>
                <w:rFonts w:ascii="Arial" w:hAnsi="Arial" w:cs="Arial"/>
                <w:sz w:val="15"/>
                <w:szCs w:val="15"/>
              </w:rPr>
              <w:t>[……….…][…………][…………]</w:t>
            </w:r>
          </w:p>
        </w:tc>
      </w:tr>
      <w:tr w:rsidR="00A23B3E" w14:paraId="3B6610F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EA7EC9"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0ED09F" w14:textId="77777777" w:rsidR="00A23B3E" w:rsidRDefault="00A23B3E">
            <w:r>
              <w:rPr>
                <w:rFonts w:ascii="Arial" w:hAnsi="Arial" w:cs="Arial"/>
                <w:sz w:val="15"/>
                <w:szCs w:val="15"/>
              </w:rPr>
              <w:t>[……]</w:t>
            </w:r>
          </w:p>
        </w:tc>
      </w:tr>
      <w:tr w:rsidR="00A23B3E" w14:paraId="5AD85056" w14:textId="77777777" w:rsidTr="00070A41">
        <w:trPr>
          <w:trHeight w:val="14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A4DBB2" w14:textId="77777777"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308D15F4" w14:textId="77777777"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9006C3"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43602781" w14:textId="77777777" w:rsidR="00A23B3E" w:rsidRDefault="00A23B3E">
            <w:r>
              <w:rPr>
                <w:rFonts w:ascii="Arial" w:hAnsi="Arial" w:cs="Arial"/>
                <w:sz w:val="15"/>
                <w:szCs w:val="15"/>
              </w:rPr>
              <w:t>[………..…][…………][……….…]</w:t>
            </w:r>
          </w:p>
        </w:tc>
      </w:tr>
      <w:tr w:rsidR="00A23B3E" w14:paraId="337EA16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8ED03B" w14:textId="77777777"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7CD72ADE" w14:textId="77777777"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9472C5" w14:textId="77777777" w:rsidR="00A23B3E" w:rsidRDefault="00A23B3E">
            <w:pPr>
              <w:rPr>
                <w:rFonts w:ascii="Arial" w:hAnsi="Arial" w:cs="Arial"/>
                <w:sz w:val="15"/>
                <w:szCs w:val="15"/>
              </w:rPr>
            </w:pPr>
            <w:r>
              <w:rPr>
                <w:rFonts w:ascii="Arial" w:hAnsi="Arial" w:cs="Arial"/>
                <w:sz w:val="15"/>
                <w:szCs w:val="15"/>
              </w:rPr>
              <w:t>[……] […] valuta</w:t>
            </w:r>
          </w:p>
          <w:p w14:paraId="0B03CD9B"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2BF36536"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33D49E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02F5FD" w14:textId="77777777"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38A3B145" w14:textId="77777777"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D46D0B" w14:textId="77777777"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42683C0D" w14:textId="77777777" w:rsidR="00A23B3E" w:rsidRDefault="00A23B3E">
            <w:r>
              <w:rPr>
                <w:rFonts w:ascii="Arial" w:hAnsi="Arial" w:cs="Arial"/>
                <w:sz w:val="15"/>
                <w:szCs w:val="15"/>
              </w:rPr>
              <w:t>[…………..][……….…][………..…]</w:t>
            </w:r>
          </w:p>
        </w:tc>
      </w:tr>
    </w:tbl>
    <w:p w14:paraId="7ED95360" w14:textId="77777777" w:rsidR="00A23B3E" w:rsidRPr="00070A41" w:rsidRDefault="00070A41" w:rsidP="00070A41">
      <w:pPr>
        <w:jc w:val="center"/>
        <w:rPr>
          <w:rFonts w:ascii="Arial" w:hAnsi="Arial" w:cs="Arial"/>
          <w:sz w:val="16"/>
          <w:szCs w:val="16"/>
        </w:rPr>
      </w:pPr>
      <w:r w:rsidRPr="00070A41">
        <w:rPr>
          <w:rFonts w:ascii="Arial" w:hAnsi="Arial" w:cs="Arial"/>
          <w:sz w:val="16"/>
          <w:szCs w:val="16"/>
        </w:rPr>
        <w:lastRenderedPageBreak/>
        <w:t>C: CAPACITÀ TECNICHE E PROFESSIONALI (ARTICOLO 83, COMMA 1, LETTERA C), DEL CODICE)</w:t>
      </w:r>
    </w:p>
    <w:p w14:paraId="726090F8"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A21AA7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A6671C" w14:textId="77777777"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CEA876"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14C497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961503"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sidR="00F25B82">
              <w:rPr>
                <w:rFonts w:ascii="Arial" w:hAnsi="Arial" w:cs="Arial"/>
                <w:sz w:val="15"/>
                <w:szCs w:val="15"/>
              </w:rPr>
              <w:t xml:space="preserve"> </w:t>
            </w:r>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10B0F640"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E3A6C6"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0B81FC9C" w14:textId="77777777" w:rsidR="00A23B3E" w:rsidRDefault="00A23B3E">
            <w:r>
              <w:rPr>
                <w:rFonts w:ascii="Arial" w:hAnsi="Arial" w:cs="Arial"/>
                <w:sz w:val="15"/>
                <w:szCs w:val="15"/>
              </w:rPr>
              <w:t>[…………][………..…][……….…]</w:t>
            </w:r>
          </w:p>
        </w:tc>
      </w:tr>
      <w:tr w:rsidR="00A23B3E" w14:paraId="418A20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FEB1F6" w14:textId="77777777"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49FE04F5"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sidR="00F25B82">
              <w:rPr>
                <w:rFonts w:ascii="Arial" w:hAnsi="Arial" w:cs="Arial"/>
                <w:sz w:val="14"/>
                <w:szCs w:val="14"/>
              </w:rPr>
              <w:t xml:space="preserve"> </w:t>
            </w:r>
            <w:r>
              <w:rPr>
                <w:rFonts w:ascii="Arial" w:hAnsi="Arial" w:cs="Arial"/>
                <w:sz w:val="14"/>
                <w:szCs w:val="14"/>
              </w:rPr>
              <w:t>(</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10F5A2"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72AC1E64"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5BC84264"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016DAAA"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7CF7ACF"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DA722E1"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5FF1D6BF" w14:textId="77777777" w:rsidR="00A23B3E" w:rsidRDefault="00A23B3E">
                  <w:r>
                    <w:rPr>
                      <w:rFonts w:ascii="Arial" w:hAnsi="Arial" w:cs="Arial"/>
                      <w:sz w:val="15"/>
                      <w:szCs w:val="15"/>
                    </w:rPr>
                    <w:t>destinatari</w:t>
                  </w:r>
                </w:p>
              </w:tc>
            </w:tr>
            <w:tr w:rsidR="00A23B3E" w14:paraId="45369EC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CA7CA79"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C0F5D1F"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4744DF2"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6CDF1507" w14:textId="77777777" w:rsidR="00A23B3E" w:rsidRDefault="00A23B3E">
                  <w:pPr>
                    <w:rPr>
                      <w:rFonts w:ascii="Arial" w:hAnsi="Arial" w:cs="Arial"/>
                      <w:sz w:val="15"/>
                      <w:szCs w:val="15"/>
                    </w:rPr>
                  </w:pPr>
                </w:p>
              </w:tc>
            </w:tr>
          </w:tbl>
          <w:p w14:paraId="5B7563FF" w14:textId="77777777" w:rsidR="00A23B3E" w:rsidRDefault="00A23B3E">
            <w:pPr>
              <w:rPr>
                <w:rFonts w:ascii="Arial" w:hAnsi="Arial" w:cs="Arial"/>
                <w:sz w:val="15"/>
                <w:szCs w:val="15"/>
              </w:rPr>
            </w:pPr>
          </w:p>
        </w:tc>
      </w:tr>
      <w:tr w:rsidR="00A23B3E" w14:paraId="73C053F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1099AA"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76E40F08"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21A4E9"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5666C99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62E67B"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30C0F1" w14:textId="77777777" w:rsidR="00A23B3E" w:rsidRDefault="00A23B3E">
            <w:r>
              <w:rPr>
                <w:rFonts w:ascii="Arial" w:hAnsi="Arial" w:cs="Arial"/>
                <w:sz w:val="15"/>
                <w:szCs w:val="15"/>
              </w:rPr>
              <w:t>[……….…]</w:t>
            </w:r>
          </w:p>
        </w:tc>
      </w:tr>
      <w:tr w:rsidR="00A23B3E" w14:paraId="3E5111D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50C993"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51E1D1" w14:textId="77777777" w:rsidR="00A23B3E" w:rsidRDefault="00A23B3E">
            <w:r>
              <w:rPr>
                <w:rFonts w:ascii="Arial" w:hAnsi="Arial" w:cs="Arial"/>
                <w:sz w:val="15"/>
                <w:szCs w:val="15"/>
              </w:rPr>
              <w:t>[……….…]</w:t>
            </w:r>
          </w:p>
        </w:tc>
      </w:tr>
      <w:tr w:rsidR="00A23B3E" w14:paraId="5D0AABA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25B214"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0C2D8EB9"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sidR="00F25B82">
              <w:rPr>
                <w:rFonts w:ascii="Arial" w:hAnsi="Arial" w:cs="Arial"/>
                <w:b/>
                <w:sz w:val="15"/>
                <w:szCs w:val="15"/>
              </w:rPr>
              <w:t xml:space="preserve"> </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9006F" w14:textId="77777777"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14:paraId="1C228921" w14:textId="77777777" w:rsidR="00A23B3E" w:rsidRDefault="00A23B3E">
            <w:pPr>
              <w:rPr>
                <w:rFonts w:ascii="Arial" w:hAnsi="Arial" w:cs="Arial"/>
                <w:sz w:val="15"/>
                <w:szCs w:val="15"/>
              </w:rPr>
            </w:pPr>
            <w:r>
              <w:rPr>
                <w:rFonts w:ascii="Arial" w:hAnsi="Arial" w:cs="Arial"/>
                <w:sz w:val="15"/>
                <w:szCs w:val="15"/>
              </w:rPr>
              <w:br/>
              <w:t>[ ] Sì [ ] No</w:t>
            </w:r>
          </w:p>
          <w:p w14:paraId="73F3728E" w14:textId="77777777" w:rsidR="00350D7E" w:rsidRDefault="00350D7E">
            <w:pPr>
              <w:rPr>
                <w:rFonts w:ascii="Arial" w:hAnsi="Arial" w:cs="Arial"/>
                <w:sz w:val="15"/>
                <w:szCs w:val="15"/>
              </w:rPr>
            </w:pPr>
          </w:p>
          <w:p w14:paraId="5D7E9AEF" w14:textId="77777777" w:rsidR="00350D7E" w:rsidRDefault="00350D7E"/>
        </w:tc>
      </w:tr>
      <w:tr w:rsidR="00A23B3E" w14:paraId="4400458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67DD90" w14:textId="77777777"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14ABCA7C" w14:textId="77777777" w:rsidR="00A23B3E" w:rsidRDefault="00A23B3E">
            <w:pPr>
              <w:rPr>
                <w:rFonts w:ascii="Arial" w:hAnsi="Arial" w:cs="Arial"/>
                <w:b/>
                <w:i/>
                <w:sz w:val="15"/>
                <w:szCs w:val="15"/>
              </w:rPr>
            </w:pPr>
            <w:r>
              <w:rPr>
                <w:rFonts w:ascii="Arial" w:hAnsi="Arial" w:cs="Arial"/>
                <w:sz w:val="15"/>
                <w:szCs w:val="15"/>
              </w:rPr>
              <w:t>a)       lo stesso prestatore di servizi o imprenditore,</w:t>
            </w:r>
          </w:p>
          <w:p w14:paraId="1D83C38D"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62F1BD28"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F28590" w14:textId="77777777" w:rsidR="00A23B3E" w:rsidRDefault="00A23B3E">
            <w:pPr>
              <w:rPr>
                <w:rFonts w:ascii="Arial" w:hAnsi="Arial" w:cs="Arial"/>
                <w:sz w:val="15"/>
                <w:szCs w:val="15"/>
              </w:rPr>
            </w:pPr>
            <w:r>
              <w:rPr>
                <w:rFonts w:ascii="Arial" w:hAnsi="Arial" w:cs="Arial"/>
                <w:sz w:val="15"/>
                <w:szCs w:val="15"/>
              </w:rPr>
              <w:br/>
            </w:r>
          </w:p>
          <w:p w14:paraId="68FAE3F0" w14:textId="77777777"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14:paraId="7C076D7D" w14:textId="77777777" w:rsidR="00A23B3E" w:rsidRDefault="00A23B3E">
            <w:r>
              <w:rPr>
                <w:rFonts w:ascii="Arial" w:hAnsi="Arial" w:cs="Arial"/>
                <w:sz w:val="15"/>
                <w:szCs w:val="15"/>
              </w:rPr>
              <w:br/>
              <w:t>b) [………..…]</w:t>
            </w:r>
          </w:p>
        </w:tc>
      </w:tr>
      <w:tr w:rsidR="00A23B3E" w14:paraId="4B5265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7916DA" w14:textId="77777777"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6E80DD" w14:textId="77777777" w:rsidR="00A23B3E" w:rsidRDefault="00A23B3E">
            <w:r>
              <w:rPr>
                <w:rFonts w:ascii="Arial" w:hAnsi="Arial" w:cs="Arial"/>
                <w:sz w:val="15"/>
                <w:szCs w:val="15"/>
              </w:rPr>
              <w:t>[…………..…]</w:t>
            </w:r>
          </w:p>
        </w:tc>
      </w:tr>
      <w:tr w:rsidR="00A23B3E" w14:paraId="05A996B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14151D"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7ABCE6"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13AD8259" w14:textId="77777777" w:rsidR="00A23B3E" w:rsidRDefault="00A23B3E">
            <w:pPr>
              <w:spacing w:before="0" w:after="0"/>
              <w:rPr>
                <w:rFonts w:ascii="Arial" w:hAnsi="Arial" w:cs="Arial"/>
                <w:sz w:val="15"/>
                <w:szCs w:val="15"/>
              </w:rPr>
            </w:pPr>
            <w:r>
              <w:rPr>
                <w:rFonts w:ascii="Arial" w:hAnsi="Arial" w:cs="Arial"/>
                <w:sz w:val="15"/>
                <w:szCs w:val="15"/>
              </w:rPr>
              <w:t>[…………],[……..…],</w:t>
            </w:r>
          </w:p>
          <w:p w14:paraId="026E4C0E" w14:textId="77777777" w:rsidR="00A23B3E" w:rsidRDefault="00A23B3E">
            <w:pPr>
              <w:spacing w:before="0" w:after="0"/>
              <w:rPr>
                <w:rFonts w:ascii="Arial" w:hAnsi="Arial" w:cs="Arial"/>
                <w:sz w:val="15"/>
                <w:szCs w:val="15"/>
              </w:rPr>
            </w:pPr>
            <w:r>
              <w:rPr>
                <w:rFonts w:ascii="Arial" w:hAnsi="Arial" w:cs="Arial"/>
                <w:sz w:val="15"/>
                <w:szCs w:val="15"/>
              </w:rPr>
              <w:t>[…………],[……..…],</w:t>
            </w:r>
          </w:p>
          <w:p w14:paraId="5C685FA5" w14:textId="77777777" w:rsidR="00A23B3E" w:rsidRDefault="00A23B3E">
            <w:pPr>
              <w:spacing w:before="0" w:after="0"/>
              <w:rPr>
                <w:rFonts w:ascii="Arial" w:hAnsi="Arial" w:cs="Arial"/>
                <w:sz w:val="15"/>
                <w:szCs w:val="15"/>
              </w:rPr>
            </w:pPr>
            <w:r>
              <w:rPr>
                <w:rFonts w:ascii="Arial" w:hAnsi="Arial" w:cs="Arial"/>
                <w:sz w:val="15"/>
                <w:szCs w:val="15"/>
              </w:rPr>
              <w:t>[…………],[……..…],</w:t>
            </w:r>
          </w:p>
          <w:p w14:paraId="2B2A1D61"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09B5D3F4" w14:textId="77777777" w:rsidR="00A23B3E" w:rsidRDefault="00A23B3E">
            <w:pPr>
              <w:spacing w:before="0" w:after="0"/>
              <w:rPr>
                <w:rFonts w:ascii="Arial" w:hAnsi="Arial" w:cs="Arial"/>
                <w:sz w:val="15"/>
                <w:szCs w:val="15"/>
              </w:rPr>
            </w:pPr>
            <w:r>
              <w:rPr>
                <w:rFonts w:ascii="Arial" w:hAnsi="Arial" w:cs="Arial"/>
                <w:sz w:val="15"/>
                <w:szCs w:val="15"/>
              </w:rPr>
              <w:t>[…………],[……..…],</w:t>
            </w:r>
          </w:p>
          <w:p w14:paraId="1F90F695" w14:textId="77777777" w:rsidR="00A23B3E" w:rsidRDefault="00A23B3E">
            <w:pPr>
              <w:spacing w:before="0" w:after="0"/>
              <w:rPr>
                <w:rFonts w:ascii="Arial" w:hAnsi="Arial" w:cs="Arial"/>
                <w:sz w:val="15"/>
                <w:szCs w:val="15"/>
              </w:rPr>
            </w:pPr>
            <w:r>
              <w:rPr>
                <w:rFonts w:ascii="Arial" w:hAnsi="Arial" w:cs="Arial"/>
                <w:sz w:val="15"/>
                <w:szCs w:val="15"/>
              </w:rPr>
              <w:t>[…………],[……..…],</w:t>
            </w:r>
          </w:p>
          <w:p w14:paraId="17507BC9" w14:textId="77777777" w:rsidR="00A23B3E" w:rsidRDefault="00A23B3E">
            <w:pPr>
              <w:spacing w:before="0" w:after="0"/>
            </w:pPr>
            <w:r>
              <w:rPr>
                <w:rFonts w:ascii="Arial" w:hAnsi="Arial" w:cs="Arial"/>
                <w:sz w:val="15"/>
                <w:szCs w:val="15"/>
              </w:rPr>
              <w:t>[…………],[……..…]</w:t>
            </w:r>
          </w:p>
        </w:tc>
      </w:tr>
      <w:tr w:rsidR="00A23B3E" w14:paraId="34B1A47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073235"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1E0BA5" w14:textId="77777777" w:rsidR="00A23B3E" w:rsidRDefault="00A23B3E">
            <w:r>
              <w:rPr>
                <w:rFonts w:ascii="Arial" w:hAnsi="Arial" w:cs="Arial"/>
                <w:sz w:val="15"/>
                <w:szCs w:val="15"/>
              </w:rPr>
              <w:t>[…………]</w:t>
            </w:r>
          </w:p>
        </w:tc>
      </w:tr>
      <w:tr w:rsidR="00A23B3E" w14:paraId="6BC9B33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FF35E2"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sidR="00F25B82">
              <w:rPr>
                <w:rFonts w:ascii="Arial" w:hAnsi="Arial" w:cs="Arial"/>
                <w:b/>
                <w:sz w:val="15"/>
                <w:szCs w:val="15"/>
              </w:rPr>
              <w:t xml:space="preserve"> </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C2F1F8" w14:textId="77777777" w:rsidR="00A23B3E" w:rsidRDefault="00A23B3E">
            <w:r>
              <w:rPr>
                <w:rFonts w:ascii="Arial" w:hAnsi="Arial" w:cs="Arial"/>
                <w:sz w:val="15"/>
                <w:szCs w:val="15"/>
              </w:rPr>
              <w:t>[…………]</w:t>
            </w:r>
          </w:p>
        </w:tc>
      </w:tr>
      <w:tr w:rsidR="00A23B3E" w14:paraId="3A6F5B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EE7744"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E623D73"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79DC4522"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125519D2"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CC597D" w14:textId="77777777" w:rsidR="00A23B3E" w:rsidRDefault="00A23B3E">
            <w:pPr>
              <w:rPr>
                <w:rFonts w:ascii="Arial" w:hAnsi="Arial" w:cs="Arial"/>
                <w:sz w:val="15"/>
                <w:szCs w:val="15"/>
              </w:rPr>
            </w:pPr>
          </w:p>
          <w:p w14:paraId="6B920632" w14:textId="77777777" w:rsidR="00A23B3E" w:rsidRDefault="00A23B3E">
            <w:pPr>
              <w:rPr>
                <w:rFonts w:ascii="Arial" w:hAnsi="Arial" w:cs="Arial"/>
                <w:sz w:val="15"/>
                <w:szCs w:val="15"/>
              </w:rPr>
            </w:pPr>
          </w:p>
          <w:p w14:paraId="5C049AAF"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37AF026B" w14:textId="77777777" w:rsidR="00A23B3E" w:rsidRDefault="00A23B3E">
            <w:pPr>
              <w:rPr>
                <w:rFonts w:ascii="Arial" w:hAnsi="Arial" w:cs="Arial"/>
                <w:sz w:val="15"/>
                <w:szCs w:val="15"/>
              </w:rPr>
            </w:pPr>
          </w:p>
          <w:p w14:paraId="4FFC8A5A" w14:textId="77777777" w:rsidR="00A23B3E" w:rsidRDefault="00A23B3E">
            <w:pPr>
              <w:rPr>
                <w:rFonts w:ascii="Arial" w:hAnsi="Arial" w:cs="Arial"/>
                <w:sz w:val="15"/>
                <w:szCs w:val="15"/>
              </w:rPr>
            </w:pPr>
          </w:p>
          <w:p w14:paraId="2654837A"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13449E90"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A83B97A" w14:textId="77777777" w:rsidR="00A23B3E" w:rsidRDefault="00A23B3E">
            <w:r>
              <w:rPr>
                <w:rFonts w:ascii="Arial" w:hAnsi="Arial" w:cs="Arial"/>
                <w:sz w:val="15"/>
                <w:szCs w:val="15"/>
              </w:rPr>
              <w:t>[……….…][……….…][…………]</w:t>
            </w:r>
          </w:p>
        </w:tc>
      </w:tr>
      <w:tr w:rsidR="00A23B3E" w14:paraId="27C9778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24A96B"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6284502D"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0904B42E"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480F66C"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7A3912" w14:textId="77777777"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5EC24FC" w14:textId="77777777" w:rsidR="00A23B3E" w:rsidRDefault="00A23B3E">
            <w:pPr>
              <w:spacing w:before="0" w:after="0"/>
              <w:rPr>
                <w:rFonts w:ascii="Arial" w:hAnsi="Arial" w:cs="Arial"/>
                <w:sz w:val="15"/>
                <w:szCs w:val="15"/>
              </w:rPr>
            </w:pPr>
          </w:p>
          <w:p w14:paraId="1F5388ED" w14:textId="77777777" w:rsidR="00A23B3E" w:rsidRDefault="00A23B3E">
            <w:pPr>
              <w:spacing w:before="0" w:after="0"/>
              <w:rPr>
                <w:rFonts w:ascii="Arial" w:hAnsi="Arial" w:cs="Arial"/>
                <w:sz w:val="15"/>
                <w:szCs w:val="15"/>
              </w:rPr>
            </w:pPr>
          </w:p>
          <w:p w14:paraId="62B8BA79"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63D68DA5" w14:textId="77777777" w:rsidR="00A23B3E" w:rsidRDefault="00A23B3E">
            <w:pPr>
              <w:spacing w:before="0" w:after="0"/>
              <w:rPr>
                <w:rFonts w:ascii="Arial" w:hAnsi="Arial" w:cs="Arial"/>
                <w:sz w:val="15"/>
                <w:szCs w:val="15"/>
              </w:rPr>
            </w:pPr>
          </w:p>
          <w:p w14:paraId="3904DD0A"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AA0AA45" w14:textId="77777777" w:rsidR="00A23B3E" w:rsidRDefault="00A23B3E">
            <w:pPr>
              <w:spacing w:before="0" w:after="0"/>
              <w:rPr>
                <w:rFonts w:ascii="Arial" w:hAnsi="Arial" w:cs="Arial"/>
                <w:sz w:val="15"/>
                <w:szCs w:val="15"/>
              </w:rPr>
            </w:pPr>
            <w:r>
              <w:rPr>
                <w:rFonts w:ascii="Arial" w:hAnsi="Arial" w:cs="Arial"/>
                <w:sz w:val="15"/>
                <w:szCs w:val="15"/>
              </w:rPr>
              <w:t>[………..…][………….…][………….…]</w:t>
            </w:r>
          </w:p>
          <w:p w14:paraId="50B0C02E" w14:textId="77777777" w:rsidR="002E43BE" w:rsidRDefault="002E43BE">
            <w:pPr>
              <w:spacing w:before="0" w:after="0"/>
            </w:pPr>
          </w:p>
        </w:tc>
      </w:tr>
      <w:tr w:rsidR="00A23B3E" w:rsidRPr="003A443E" w14:paraId="5565823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FA850C" w14:textId="77777777"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03CF20DD" w14:textId="77777777"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2C695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0ED32600" w14:textId="77777777" w:rsidR="00A23B3E" w:rsidRPr="003A443E" w:rsidRDefault="00A23B3E">
            <w:pPr>
              <w:rPr>
                <w:color w:val="000000"/>
              </w:rPr>
            </w:pPr>
            <w:r w:rsidRPr="003A443E">
              <w:rPr>
                <w:rFonts w:ascii="Arial" w:hAnsi="Arial" w:cs="Arial"/>
                <w:color w:val="000000"/>
                <w:sz w:val="15"/>
                <w:szCs w:val="15"/>
              </w:rPr>
              <w:t>[…………..][……….…][………..…]</w:t>
            </w:r>
          </w:p>
        </w:tc>
      </w:tr>
    </w:tbl>
    <w:p w14:paraId="3241B5B3" w14:textId="77777777" w:rsidR="00070A41" w:rsidRDefault="00070A41" w:rsidP="00070A41">
      <w:pPr>
        <w:jc w:val="center"/>
        <w:rPr>
          <w:rFonts w:ascii="Arial" w:hAnsi="Arial" w:cs="Arial"/>
          <w:sz w:val="16"/>
          <w:szCs w:val="16"/>
        </w:rPr>
      </w:pPr>
    </w:p>
    <w:p w14:paraId="1DE46A92" w14:textId="77777777" w:rsidR="00070A41" w:rsidRDefault="00070A41" w:rsidP="00070A41">
      <w:pPr>
        <w:jc w:val="center"/>
        <w:rPr>
          <w:rFonts w:ascii="Arial" w:hAnsi="Arial" w:cs="Arial"/>
          <w:sz w:val="16"/>
          <w:szCs w:val="16"/>
        </w:rPr>
      </w:pPr>
    </w:p>
    <w:p w14:paraId="5ED93502" w14:textId="77777777" w:rsidR="00070A41" w:rsidRDefault="00070A41" w:rsidP="00070A41">
      <w:pPr>
        <w:jc w:val="center"/>
        <w:rPr>
          <w:rFonts w:ascii="Arial" w:hAnsi="Arial" w:cs="Arial"/>
          <w:sz w:val="16"/>
          <w:szCs w:val="16"/>
        </w:rPr>
      </w:pPr>
    </w:p>
    <w:p w14:paraId="4DD382FD" w14:textId="77777777" w:rsidR="00A23B3E" w:rsidRPr="00070A41" w:rsidRDefault="00070A41" w:rsidP="00070A41">
      <w:pPr>
        <w:jc w:val="center"/>
        <w:rPr>
          <w:rFonts w:ascii="Arial" w:hAnsi="Arial" w:cs="Arial"/>
          <w:sz w:val="16"/>
          <w:szCs w:val="16"/>
        </w:rPr>
      </w:pPr>
      <w:r w:rsidRPr="00070A41">
        <w:rPr>
          <w:rFonts w:ascii="Arial" w:hAnsi="Arial" w:cs="Arial"/>
          <w:sz w:val="16"/>
          <w:szCs w:val="16"/>
        </w:rPr>
        <w:t>D: SISTEMI DI GARANZIA DELLA QUALITÀ E NORME DI GESTIONE AMBIENTALE (ARTICOLO 87 DEL CODICE)</w:t>
      </w:r>
    </w:p>
    <w:p w14:paraId="46550804"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52B1C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214EB4"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D533A5" w14:textId="77777777" w:rsidR="00A23B3E" w:rsidRDefault="00A23B3E">
            <w:r>
              <w:rPr>
                <w:rFonts w:ascii="Arial" w:hAnsi="Arial" w:cs="Arial"/>
                <w:b/>
                <w:w w:val="0"/>
                <w:sz w:val="15"/>
                <w:szCs w:val="15"/>
              </w:rPr>
              <w:t>Risposta:</w:t>
            </w:r>
          </w:p>
        </w:tc>
      </w:tr>
      <w:tr w:rsidR="00A23B3E" w14:paraId="2428A88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E2FA00"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5B9DADF0"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4B26A528"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9AC89F"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F25B82">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610F547A" w14:textId="77777777" w:rsidR="00A23B3E" w:rsidRDefault="00A23B3E">
            <w:r>
              <w:rPr>
                <w:rFonts w:ascii="Arial" w:hAnsi="Arial" w:cs="Arial"/>
                <w:sz w:val="15"/>
                <w:szCs w:val="15"/>
              </w:rPr>
              <w:t>[……..…][…………][…………]</w:t>
            </w:r>
          </w:p>
        </w:tc>
      </w:tr>
      <w:tr w:rsidR="00A23B3E" w14:paraId="1CB197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D7406E"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4ACF849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161D88E4"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1960FB"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16AA41F8" w14:textId="77777777" w:rsidR="00A23B3E" w:rsidRDefault="00A23B3E">
            <w:r>
              <w:rPr>
                <w:rFonts w:ascii="Arial" w:hAnsi="Arial" w:cs="Arial"/>
                <w:sz w:val="15"/>
                <w:szCs w:val="15"/>
              </w:rPr>
              <w:t xml:space="preserve"> […………][……..…][……..…]</w:t>
            </w:r>
          </w:p>
        </w:tc>
      </w:tr>
    </w:tbl>
    <w:p w14:paraId="6402134E" w14:textId="77777777" w:rsidR="00A23B3E" w:rsidRDefault="00A23B3E">
      <w:pPr>
        <w:rPr>
          <w:rFonts w:ascii="Arial" w:hAnsi="Arial" w:cs="Arial"/>
          <w:sz w:val="15"/>
          <w:szCs w:val="15"/>
        </w:rPr>
      </w:pPr>
    </w:p>
    <w:p w14:paraId="3EAB95BE"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579C5DE8" w14:textId="77777777" w:rsidR="00A23B3E" w:rsidRDefault="00070A41"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w:t>
      </w:r>
      <w:r w:rsidR="00A23B3E">
        <w:rPr>
          <w:rFonts w:ascii="Arial" w:hAnsi="Arial" w:cs="Arial"/>
          <w:b/>
          <w:w w:val="0"/>
          <w:sz w:val="15"/>
          <w:szCs w:val="15"/>
        </w:rPr>
        <w:t xml:space="preserve">peratore </w:t>
      </w:r>
      <w:r>
        <w:rPr>
          <w:rFonts w:ascii="Arial" w:hAnsi="Arial" w:cs="Arial"/>
          <w:b/>
          <w:w w:val="0"/>
          <w:sz w:val="15"/>
          <w:szCs w:val="15"/>
        </w:rPr>
        <w:t>E</w:t>
      </w:r>
      <w:r w:rsidR="00A23B3E">
        <w:rPr>
          <w:rFonts w:ascii="Arial" w:hAnsi="Arial" w:cs="Arial"/>
          <w:b/>
          <w:w w:val="0"/>
          <w:sz w:val="15"/>
          <w:szCs w:val="15"/>
        </w:rPr>
        <w:t>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24CB7CDA"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2D817C6E" w14:textId="77777777" w:rsidR="00A23B3E" w:rsidRDefault="00070A41">
      <w:pPr>
        <w:rPr>
          <w:rFonts w:ascii="Arial" w:hAnsi="Arial" w:cs="Arial"/>
          <w:b/>
          <w:w w:val="0"/>
          <w:sz w:val="15"/>
          <w:szCs w:val="15"/>
        </w:rPr>
      </w:pPr>
      <w:r>
        <w:rPr>
          <w:rFonts w:ascii="Arial" w:hAnsi="Arial" w:cs="Arial"/>
          <w:b/>
          <w:w w:val="0"/>
          <w:sz w:val="15"/>
          <w:szCs w:val="15"/>
        </w:rPr>
        <w:t>L'O</w:t>
      </w:r>
      <w:r w:rsidR="00A23B3E">
        <w:rPr>
          <w:rFonts w:ascii="Arial" w:hAnsi="Arial" w:cs="Arial"/>
          <w:b/>
          <w:w w:val="0"/>
          <w:sz w:val="15"/>
          <w:szCs w:val="15"/>
        </w:rPr>
        <w:t xml:space="preserve">peratore </w:t>
      </w:r>
      <w:r>
        <w:rPr>
          <w:rFonts w:ascii="Arial" w:hAnsi="Arial" w:cs="Arial"/>
          <w:b/>
          <w:w w:val="0"/>
          <w:sz w:val="15"/>
          <w:szCs w:val="15"/>
        </w:rPr>
        <w:t>E</w:t>
      </w:r>
      <w:r w:rsidR="00A23B3E">
        <w:rPr>
          <w:rFonts w:ascii="Arial" w:hAnsi="Arial" w:cs="Arial"/>
          <w:b/>
          <w:w w:val="0"/>
          <w:sz w:val="15"/>
          <w:szCs w:val="15"/>
        </w:rPr>
        <w:t>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5E74F10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8F5B81"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5B65203" w14:textId="77777777" w:rsidR="00A23B3E" w:rsidRDefault="00A23B3E">
            <w:r>
              <w:rPr>
                <w:rFonts w:ascii="Arial" w:hAnsi="Arial" w:cs="Arial"/>
                <w:b/>
                <w:w w:val="0"/>
                <w:sz w:val="15"/>
                <w:szCs w:val="15"/>
              </w:rPr>
              <w:t>Risposta:</w:t>
            </w:r>
          </w:p>
        </w:tc>
      </w:tr>
      <w:tr w:rsidR="00A23B3E" w14:paraId="73A2B5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4EFB92"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14:paraId="3C15F711"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31B417A6"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64FC184A" w14:textId="77777777" w:rsidR="00A23B3E" w:rsidRDefault="00A23B3E">
            <w:pPr>
              <w:rPr>
                <w:rFonts w:ascii="Arial" w:hAnsi="Arial" w:cs="Arial"/>
                <w:sz w:val="15"/>
                <w:szCs w:val="15"/>
              </w:rPr>
            </w:pPr>
            <w:r>
              <w:rPr>
                <w:rFonts w:ascii="Arial" w:hAnsi="Arial" w:cs="Arial"/>
                <w:sz w:val="15"/>
                <w:szCs w:val="15"/>
              </w:rPr>
              <w:t>[……………</w:t>
            </w:r>
            <w:r w:rsidR="00F25B82">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363CB8AF"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285D755"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4426CA67" w14:textId="77777777" w:rsidR="00A23B3E" w:rsidRDefault="00A23B3E">
      <w:pPr>
        <w:pStyle w:val="ChapterTitle"/>
        <w:jc w:val="both"/>
        <w:rPr>
          <w:rFonts w:ascii="Arial" w:hAnsi="Arial" w:cs="Arial"/>
          <w:sz w:val="15"/>
          <w:szCs w:val="15"/>
        </w:rPr>
      </w:pPr>
    </w:p>
    <w:p w14:paraId="1F2FAE68" w14:textId="77777777" w:rsidR="00A23B3E" w:rsidRDefault="00A23B3E" w:rsidP="00BF74E1">
      <w:pPr>
        <w:pStyle w:val="ChapterTitle"/>
        <w:rPr>
          <w:rFonts w:ascii="Arial" w:hAnsi="Arial" w:cs="Arial"/>
          <w:i/>
          <w:sz w:val="15"/>
          <w:szCs w:val="15"/>
        </w:rPr>
      </w:pPr>
      <w:r>
        <w:rPr>
          <w:sz w:val="19"/>
          <w:szCs w:val="19"/>
        </w:rPr>
        <w:t>Parte VI: Dichiarazioni finali</w:t>
      </w:r>
    </w:p>
    <w:p w14:paraId="03428F39"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2B7D1D1B"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79D24C68"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14:paraId="13CA1A16"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4B576B79"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73C2E49C" w14:textId="77777777" w:rsidR="00A23B3E" w:rsidRDefault="00A23B3E">
      <w:pPr>
        <w:rPr>
          <w:rFonts w:ascii="Arial" w:hAnsi="Arial" w:cs="Arial"/>
          <w:i/>
          <w:sz w:val="15"/>
          <w:szCs w:val="15"/>
        </w:rPr>
      </w:pPr>
      <w:r>
        <w:rPr>
          <w:rFonts w:ascii="Arial" w:hAnsi="Arial" w:cs="Arial"/>
          <w:i/>
          <w:sz w:val="15"/>
          <w:szCs w:val="15"/>
        </w:rPr>
        <w:t xml:space="preserve"> </w:t>
      </w:r>
    </w:p>
    <w:p w14:paraId="16C924D8" w14:textId="77777777" w:rsidR="00A23B3E" w:rsidRPr="00BF74E1" w:rsidRDefault="00A23B3E">
      <w:pPr>
        <w:rPr>
          <w:rFonts w:ascii="Arial" w:hAnsi="Arial" w:cs="Arial"/>
          <w:i/>
          <w:sz w:val="14"/>
          <w:szCs w:val="14"/>
        </w:rPr>
      </w:pPr>
    </w:p>
    <w:p w14:paraId="3D9722CC"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6F6D19">
        <w:rPr>
          <w:rFonts w:ascii="Arial" w:hAnsi="Arial" w:cs="Arial"/>
          <w:sz w:val="14"/>
          <w:szCs w:val="14"/>
        </w:rPr>
        <w:t>…</w:t>
      </w:r>
      <w:r w:rsidRPr="00BF74E1">
        <w:rPr>
          <w:rFonts w:ascii="Arial" w:hAnsi="Arial" w:cs="Arial"/>
          <w:sz w:val="14"/>
          <w:szCs w:val="14"/>
        </w:rPr>
        <w:t>……]</w:t>
      </w:r>
    </w:p>
    <w:p w14:paraId="6A1ECC04" w14:textId="77777777" w:rsidR="00A23B3E" w:rsidRDefault="00A23B3E">
      <w:pPr>
        <w:pStyle w:val="Titrearticle"/>
        <w:jc w:val="both"/>
        <w:rPr>
          <w:rFonts w:ascii="Arial" w:hAnsi="Arial" w:cs="Arial"/>
          <w:sz w:val="15"/>
          <w:szCs w:val="15"/>
        </w:rPr>
      </w:pPr>
    </w:p>
    <w:p w14:paraId="3A85A279" w14:textId="77777777" w:rsidR="000A7B33" w:rsidRDefault="000A7B33">
      <w:bookmarkStart w:id="3" w:name="_DV_C939"/>
      <w:bookmarkEnd w:id="3"/>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9997C" w14:textId="77777777" w:rsidR="00573B4F" w:rsidRDefault="00573B4F">
      <w:pPr>
        <w:spacing w:before="0" w:after="0"/>
      </w:pPr>
      <w:r>
        <w:separator/>
      </w:r>
    </w:p>
  </w:endnote>
  <w:endnote w:type="continuationSeparator" w:id="0">
    <w:p w14:paraId="1649FFF3" w14:textId="77777777" w:rsidR="00573B4F" w:rsidRDefault="00573B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15">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1AFF" w:usb1="500078FF" w:usb2="00000021"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GreekC">
    <w:panose1 w:val="000004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5B7E5" w14:textId="77777777" w:rsidR="00C6527A" w:rsidRPr="00070A41" w:rsidRDefault="005B7453" w:rsidP="00070A41">
    <w:pPr>
      <w:jc w:val="center"/>
      <w:rPr>
        <w:sz w:val="18"/>
        <w:szCs w:val="18"/>
      </w:rPr>
    </w:pPr>
    <w:r w:rsidRPr="00070A41">
      <w:rPr>
        <w:sz w:val="18"/>
        <w:szCs w:val="18"/>
      </w:rPr>
      <w:fldChar w:fldCharType="begin"/>
    </w:r>
    <w:r w:rsidRPr="00070A41">
      <w:rPr>
        <w:sz w:val="18"/>
        <w:szCs w:val="18"/>
      </w:rPr>
      <w:instrText>PAGE</w:instrText>
    </w:r>
    <w:r w:rsidRPr="00070A41">
      <w:rPr>
        <w:sz w:val="18"/>
        <w:szCs w:val="18"/>
      </w:rPr>
      <w:fldChar w:fldCharType="separate"/>
    </w:r>
    <w:r w:rsidR="00070A41">
      <w:rPr>
        <w:noProof/>
        <w:sz w:val="18"/>
        <w:szCs w:val="18"/>
      </w:rPr>
      <w:t>15</w:t>
    </w:r>
    <w:r w:rsidRPr="00070A41">
      <w:rPr>
        <w:sz w:val="18"/>
        <w:szCs w:val="18"/>
      </w:rPr>
      <w:fldChar w:fldCharType="end"/>
    </w:r>
    <w:r w:rsidR="004F110E" w:rsidRPr="00070A41">
      <w:rPr>
        <w:sz w:val="18"/>
        <w:szCs w:val="18"/>
      </w:rPr>
      <w:t xml:space="preserve"> di 1</w:t>
    </w:r>
    <w:r w:rsidR="006F6D19">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6E0D0" w14:textId="77777777" w:rsidR="00573B4F" w:rsidRDefault="00573B4F">
      <w:pPr>
        <w:spacing w:before="0" w:after="0"/>
      </w:pPr>
      <w:r>
        <w:separator/>
      </w:r>
    </w:p>
  </w:footnote>
  <w:footnote w:type="continuationSeparator" w:id="0">
    <w:p w14:paraId="3DDCD3F9" w14:textId="77777777" w:rsidR="00573B4F" w:rsidRDefault="00573B4F">
      <w:pPr>
        <w:spacing w:before="0" w:after="0"/>
      </w:pPr>
      <w:r>
        <w:continuationSeparator/>
      </w:r>
    </w:p>
  </w:footnote>
  <w:footnote w:id="1">
    <w:p w14:paraId="28E1D262" w14:textId="77777777" w:rsidR="00C6527A" w:rsidRPr="001F35A9" w:rsidRDefault="00C6527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7A50B744" w14:textId="77777777" w:rsidR="00C6527A" w:rsidRPr="001F35A9" w:rsidRDefault="00C6527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0593985A" w14:textId="77777777" w:rsidR="00C6527A" w:rsidRPr="001F35A9" w:rsidRDefault="00C6527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A4876DC" w14:textId="77777777" w:rsidR="00C6527A" w:rsidRPr="001F35A9" w:rsidRDefault="00C6527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19049850" w14:textId="77777777" w:rsidR="00C6527A" w:rsidRPr="001F35A9" w:rsidRDefault="00C6527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053E5FD" w14:textId="77777777" w:rsidR="00C6527A" w:rsidRPr="001F35A9" w:rsidRDefault="00C6527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0DAB0C35" w14:textId="77777777" w:rsidR="00C6527A" w:rsidRPr="001F35A9" w:rsidRDefault="00C6527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75FFF2F1" w14:textId="77777777" w:rsidR="00C6527A" w:rsidRPr="001F35A9" w:rsidRDefault="00C6527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7717EF66" w14:textId="77777777" w:rsidR="00C6527A" w:rsidRPr="001F35A9" w:rsidRDefault="00C6527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6C4812F7" w14:textId="77777777" w:rsidR="00C6527A" w:rsidRPr="001F35A9" w:rsidRDefault="00C6527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240C71C3" w14:textId="77777777" w:rsidR="00C6527A" w:rsidRPr="001F35A9" w:rsidRDefault="00C6527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0C750C33" w14:textId="77777777" w:rsidR="00C6527A" w:rsidRPr="001F35A9" w:rsidRDefault="00C6527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0161C983" w14:textId="77777777" w:rsidR="00C6527A" w:rsidRPr="001F35A9" w:rsidRDefault="00C6527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1F7C56EC" w14:textId="77777777" w:rsidR="00C6527A" w:rsidRPr="001F35A9" w:rsidRDefault="00C6527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001F5549" w14:textId="77777777" w:rsidR="00C6527A" w:rsidRPr="003E60D1" w:rsidRDefault="00C6527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4D177D51" w14:textId="77777777" w:rsidR="00C6527A" w:rsidRPr="003E60D1" w:rsidRDefault="00C6527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192F5992" w14:textId="77777777" w:rsidR="00C6527A" w:rsidRPr="003E60D1" w:rsidRDefault="00C6527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488BE4A5" w14:textId="77777777" w:rsidR="00C6527A" w:rsidRPr="003E60D1" w:rsidRDefault="00C6527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39CF6708" w14:textId="77777777" w:rsidR="00C6527A" w:rsidRPr="003E60D1" w:rsidRDefault="00C6527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64B0769F" w14:textId="77777777" w:rsidR="00C6527A" w:rsidRPr="003E60D1" w:rsidRDefault="00C6527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60C38DFF" w14:textId="77777777" w:rsidR="00C6527A" w:rsidRPr="003E60D1" w:rsidRDefault="00C6527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492B607A" w14:textId="77777777" w:rsidR="00C6527A" w:rsidRPr="003E60D1" w:rsidRDefault="00C6527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2021174B" w14:textId="77777777" w:rsidR="00C6527A" w:rsidRPr="003E60D1" w:rsidRDefault="00C6527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30874C19" w14:textId="77777777" w:rsidR="00C6527A" w:rsidRPr="003E60D1" w:rsidRDefault="00C6527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517F293B"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165DA795" w14:textId="77777777" w:rsidR="00C6527A" w:rsidRPr="003E60D1" w:rsidRDefault="00C6527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21F2CF3B" w14:textId="77777777" w:rsidR="00C6527A" w:rsidRPr="003E60D1" w:rsidRDefault="00C6527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7B04C493"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00F639D0" w14:textId="77777777" w:rsidR="00C6527A" w:rsidRPr="00BF74E1" w:rsidRDefault="00C6527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01147E2A" w14:textId="77777777" w:rsidR="00C6527A" w:rsidRPr="00F351F0" w:rsidRDefault="00C6527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0A38BB13"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3D6D6E27"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2A2799BF"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4C41EB02"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17E19587" w14:textId="77777777" w:rsidR="00C6527A" w:rsidRPr="003E60D1" w:rsidRDefault="00C6527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443221CD" w14:textId="77777777" w:rsidR="00C6527A" w:rsidRPr="003E60D1" w:rsidRDefault="00C6527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5247936F" w14:textId="77777777" w:rsidR="00C6527A" w:rsidRPr="003E60D1" w:rsidRDefault="00C6527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1EEFDAA0" w14:textId="77777777" w:rsidR="00C6527A" w:rsidRPr="003E60D1" w:rsidRDefault="00C6527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72A2E2AC" w14:textId="77777777" w:rsidR="00C6527A" w:rsidRPr="003E60D1" w:rsidRDefault="00C6527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6DDEC350" w14:textId="77777777" w:rsidR="00C6527A" w:rsidRPr="003E60D1" w:rsidRDefault="00C6527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15F7C462" w14:textId="77777777" w:rsidR="00C6527A" w:rsidRPr="003E60D1" w:rsidRDefault="00C6527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5D35A1DE" w14:textId="77777777" w:rsidR="00C6527A" w:rsidRPr="003E60D1" w:rsidRDefault="00C6527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6D8F9950" w14:textId="77777777" w:rsidR="00C6527A" w:rsidRPr="003E60D1" w:rsidRDefault="00C6527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38F97FD5" w14:textId="77777777" w:rsidR="00C6527A" w:rsidRPr="003E60D1" w:rsidRDefault="00C6527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56A9EC43" w14:textId="77777777" w:rsidR="00C6527A" w:rsidRPr="003E60D1" w:rsidRDefault="00C6527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12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0237"/>
    <w:rsid w:val="00023AC1"/>
    <w:rsid w:val="00051BE8"/>
    <w:rsid w:val="000576F3"/>
    <w:rsid w:val="00070A41"/>
    <w:rsid w:val="00076DCA"/>
    <w:rsid w:val="000953DC"/>
    <w:rsid w:val="000A6A9E"/>
    <w:rsid w:val="000A7B33"/>
    <w:rsid w:val="000B5314"/>
    <w:rsid w:val="000E5FBC"/>
    <w:rsid w:val="00121BF6"/>
    <w:rsid w:val="001269C0"/>
    <w:rsid w:val="00133D3F"/>
    <w:rsid w:val="001752F0"/>
    <w:rsid w:val="001D3A2B"/>
    <w:rsid w:val="001D56C2"/>
    <w:rsid w:val="001F35A9"/>
    <w:rsid w:val="002129BD"/>
    <w:rsid w:val="00227638"/>
    <w:rsid w:val="00270DA2"/>
    <w:rsid w:val="002A21BC"/>
    <w:rsid w:val="002A5F06"/>
    <w:rsid w:val="002C169E"/>
    <w:rsid w:val="002D50E9"/>
    <w:rsid w:val="002E43BE"/>
    <w:rsid w:val="00316FAD"/>
    <w:rsid w:val="00350D7E"/>
    <w:rsid w:val="0036728A"/>
    <w:rsid w:val="00384132"/>
    <w:rsid w:val="003A443E"/>
    <w:rsid w:val="003B3636"/>
    <w:rsid w:val="003C04E6"/>
    <w:rsid w:val="003C49EC"/>
    <w:rsid w:val="003E60D1"/>
    <w:rsid w:val="003E7810"/>
    <w:rsid w:val="004234D1"/>
    <w:rsid w:val="00426EC5"/>
    <w:rsid w:val="004933B6"/>
    <w:rsid w:val="004C1C62"/>
    <w:rsid w:val="004F110E"/>
    <w:rsid w:val="0051073E"/>
    <w:rsid w:val="00516CEA"/>
    <w:rsid w:val="005309A4"/>
    <w:rsid w:val="00573B4F"/>
    <w:rsid w:val="0058406C"/>
    <w:rsid w:val="005B3B08"/>
    <w:rsid w:val="005B7453"/>
    <w:rsid w:val="005C4614"/>
    <w:rsid w:val="005C49E6"/>
    <w:rsid w:val="005E2955"/>
    <w:rsid w:val="005E4B43"/>
    <w:rsid w:val="00625142"/>
    <w:rsid w:val="00635C8F"/>
    <w:rsid w:val="0064014A"/>
    <w:rsid w:val="006879D2"/>
    <w:rsid w:val="006A5E21"/>
    <w:rsid w:val="006B430C"/>
    <w:rsid w:val="006B4D39"/>
    <w:rsid w:val="006F3D34"/>
    <w:rsid w:val="006F6D19"/>
    <w:rsid w:val="00766402"/>
    <w:rsid w:val="007756ED"/>
    <w:rsid w:val="007A2524"/>
    <w:rsid w:val="007B50B2"/>
    <w:rsid w:val="007B7BFE"/>
    <w:rsid w:val="007E1626"/>
    <w:rsid w:val="008154AA"/>
    <w:rsid w:val="0089654F"/>
    <w:rsid w:val="008C734C"/>
    <w:rsid w:val="008E3A62"/>
    <w:rsid w:val="008F12E6"/>
    <w:rsid w:val="00900583"/>
    <w:rsid w:val="00920DAB"/>
    <w:rsid w:val="00934658"/>
    <w:rsid w:val="009644B4"/>
    <w:rsid w:val="00981008"/>
    <w:rsid w:val="009B3451"/>
    <w:rsid w:val="009E204E"/>
    <w:rsid w:val="00A23B3E"/>
    <w:rsid w:val="00A30CBB"/>
    <w:rsid w:val="00A46950"/>
    <w:rsid w:val="00A8549D"/>
    <w:rsid w:val="00AA2252"/>
    <w:rsid w:val="00AA5F93"/>
    <w:rsid w:val="00AD218E"/>
    <w:rsid w:val="00AE5CFF"/>
    <w:rsid w:val="00B32C28"/>
    <w:rsid w:val="00B437B2"/>
    <w:rsid w:val="00B64AE6"/>
    <w:rsid w:val="00B80BA0"/>
    <w:rsid w:val="00B91406"/>
    <w:rsid w:val="00BA4F12"/>
    <w:rsid w:val="00BB116C"/>
    <w:rsid w:val="00BB639E"/>
    <w:rsid w:val="00BC09F5"/>
    <w:rsid w:val="00BF74E1"/>
    <w:rsid w:val="00C03658"/>
    <w:rsid w:val="00C427DB"/>
    <w:rsid w:val="00C47D53"/>
    <w:rsid w:val="00C60A33"/>
    <w:rsid w:val="00C64D4B"/>
    <w:rsid w:val="00C6527A"/>
    <w:rsid w:val="00C82398"/>
    <w:rsid w:val="00C92169"/>
    <w:rsid w:val="00CA04F3"/>
    <w:rsid w:val="00CB3E5B"/>
    <w:rsid w:val="00CC690C"/>
    <w:rsid w:val="00CC764A"/>
    <w:rsid w:val="00CD2288"/>
    <w:rsid w:val="00CD3E4F"/>
    <w:rsid w:val="00CE639F"/>
    <w:rsid w:val="00CF449A"/>
    <w:rsid w:val="00D27DB2"/>
    <w:rsid w:val="00D509A5"/>
    <w:rsid w:val="00D64744"/>
    <w:rsid w:val="00D92A41"/>
    <w:rsid w:val="00D93877"/>
    <w:rsid w:val="00DA7329"/>
    <w:rsid w:val="00DE4996"/>
    <w:rsid w:val="00E0264E"/>
    <w:rsid w:val="00EB216B"/>
    <w:rsid w:val="00EB45DC"/>
    <w:rsid w:val="00F217DC"/>
    <w:rsid w:val="00F25B82"/>
    <w:rsid w:val="00F26DE7"/>
    <w:rsid w:val="00F351F0"/>
    <w:rsid w:val="00F51F37"/>
    <w:rsid w:val="00F575CF"/>
    <w:rsid w:val="00F62D30"/>
    <w:rsid w:val="00F62F53"/>
    <w:rsid w:val="00F672A2"/>
    <w:rsid w:val="00F9449A"/>
    <w:rsid w:val="00F95202"/>
    <w:rsid w:val="00FB3543"/>
    <w:rsid w:val="00FD0015"/>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14:docId w14:val="7D2B6FA4"/>
  <w15:chartTrackingRefBased/>
  <w15:docId w15:val="{763E608F-E2E6-4FB9-AC9F-2BA323410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15"/>
      <w:b/>
      <w:bCs/>
      <w:smallCaps/>
      <w:szCs w:val="28"/>
    </w:rPr>
  </w:style>
  <w:style w:type="paragraph" w:styleId="Titolo2">
    <w:name w:val="heading 2"/>
    <w:basedOn w:val="Normale"/>
    <w:qFormat/>
    <w:pPr>
      <w:keepNext/>
      <w:outlineLvl w:val="1"/>
    </w:pPr>
    <w:rPr>
      <w:rFonts w:eastAsia="font515"/>
      <w:b/>
      <w:bCs/>
      <w:szCs w:val="26"/>
    </w:rPr>
  </w:style>
  <w:style w:type="paragraph" w:styleId="Titolo3">
    <w:name w:val="heading 3"/>
    <w:basedOn w:val="Normale"/>
    <w:qFormat/>
    <w:pPr>
      <w:keepNext/>
      <w:outlineLvl w:val="2"/>
    </w:pPr>
    <w:rPr>
      <w:rFonts w:eastAsia="font515"/>
      <w:bCs/>
      <w:i/>
    </w:rPr>
  </w:style>
  <w:style w:type="paragraph" w:styleId="Titolo4">
    <w:name w:val="heading 4"/>
    <w:basedOn w:val="Normale"/>
    <w:qFormat/>
    <w:pPr>
      <w:keepNext/>
      <w:outlineLvl w:val="3"/>
    </w:pPr>
    <w:rPr>
      <w:rFonts w:eastAsia="font515"/>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515" w:hAnsi="Times New Roman" w:cs="Times New Roman"/>
      <w:b/>
      <w:bCs/>
      <w:smallCaps/>
      <w:sz w:val="24"/>
      <w:szCs w:val="28"/>
      <w:lang w:eastAsia="it-IT" w:bidi="it-IT"/>
    </w:rPr>
  </w:style>
  <w:style w:type="character" w:customStyle="1" w:styleId="Titolo2Carattere">
    <w:name w:val="Titolo 2 Carattere"/>
    <w:rPr>
      <w:rFonts w:ascii="Times New Roman" w:eastAsia="font515" w:hAnsi="Times New Roman" w:cs="Times New Roman"/>
      <w:b/>
      <w:bCs/>
      <w:sz w:val="24"/>
      <w:szCs w:val="26"/>
      <w:lang w:eastAsia="it-IT" w:bidi="it-IT"/>
    </w:rPr>
  </w:style>
  <w:style w:type="character" w:customStyle="1" w:styleId="Titolo3Carattere">
    <w:name w:val="Titolo 3 Carattere"/>
    <w:rPr>
      <w:rFonts w:ascii="Times New Roman" w:eastAsia="font515" w:hAnsi="Times New Roman" w:cs="Times New Roman"/>
      <w:bCs/>
      <w:i/>
      <w:sz w:val="24"/>
      <w:lang w:eastAsia="it-IT" w:bidi="it-IT"/>
    </w:rPr>
  </w:style>
  <w:style w:type="character" w:customStyle="1" w:styleId="Titolo4Carattere">
    <w:name w:val="Titolo 4 Carattere"/>
    <w:rPr>
      <w:rFonts w:ascii="Times New Roman" w:eastAsia="font51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Default">
    <w:name w:val="Default"/>
    <w:rsid w:val="00C6527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935254">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346B6-36EE-47FA-BBC0-57965FE68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6379</Words>
  <Characters>36362</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42656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saverio</cp:lastModifiedBy>
  <cp:revision>6</cp:revision>
  <cp:lastPrinted>2016-10-19T11:26:00Z</cp:lastPrinted>
  <dcterms:created xsi:type="dcterms:W3CDTF">2018-10-12T15:00:00Z</dcterms:created>
  <dcterms:modified xsi:type="dcterms:W3CDTF">2020-10-08T15:26:00Z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